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DCD49" w14:textId="77777777" w:rsidR="00B226B8" w:rsidRDefault="00B226B8" w:rsidP="008D07F4">
      <w:pPr>
        <w:rPr>
          <w:b/>
        </w:rPr>
      </w:pPr>
      <w:bookmarkStart w:id="0" w:name="_Hlk144735804"/>
    </w:p>
    <w:p w14:paraId="136D0881" w14:textId="6ABAA2A0" w:rsidR="004B4AB2" w:rsidRPr="00BE4A5E" w:rsidRDefault="004B4AB2" w:rsidP="003E0B7B">
      <w:pPr>
        <w:jc w:val="center"/>
        <w:rPr>
          <w:b/>
        </w:rPr>
      </w:pPr>
      <w:r w:rsidRPr="00BE4A5E">
        <w:rPr>
          <w:b/>
        </w:rPr>
        <w:t>Краткая презентация</w:t>
      </w:r>
    </w:p>
    <w:p w14:paraId="58EC041E" w14:textId="77777777" w:rsidR="004B4AB2" w:rsidRPr="00BE4A5E" w:rsidRDefault="004B4AB2" w:rsidP="004A7F72">
      <w:pPr>
        <w:jc w:val="center"/>
        <w:rPr>
          <w:b/>
        </w:rPr>
      </w:pPr>
      <w:r w:rsidRPr="00BE4A5E">
        <w:rPr>
          <w:b/>
        </w:rPr>
        <w:t>образовательной программы дошкольного образования</w:t>
      </w:r>
    </w:p>
    <w:p w14:paraId="7166E922" w14:textId="77777777" w:rsidR="004B4AB2" w:rsidRPr="00BE4A5E" w:rsidRDefault="004B4AB2" w:rsidP="004A7F72">
      <w:pPr>
        <w:jc w:val="center"/>
        <w:rPr>
          <w:b/>
        </w:rPr>
      </w:pPr>
      <w:r w:rsidRPr="00BE4A5E">
        <w:rPr>
          <w:b/>
        </w:rPr>
        <w:t>М</w:t>
      </w:r>
      <w:r w:rsidR="003C4BBF">
        <w:rPr>
          <w:b/>
        </w:rPr>
        <w:t>А</w:t>
      </w:r>
      <w:r w:rsidRPr="00BE4A5E">
        <w:rPr>
          <w:b/>
        </w:rPr>
        <w:t>ДОУ «ДС №</w:t>
      </w:r>
      <w:r w:rsidR="003C4BBF">
        <w:rPr>
          <w:b/>
        </w:rPr>
        <w:t xml:space="preserve"> 474 </w:t>
      </w:r>
      <w:r w:rsidR="003C4BBF" w:rsidRPr="00BE4A5E">
        <w:rPr>
          <w:b/>
        </w:rPr>
        <w:t>г. Челябинска</w:t>
      </w:r>
      <w:r w:rsidRPr="00BE4A5E">
        <w:rPr>
          <w:b/>
        </w:rPr>
        <w:t>»</w:t>
      </w:r>
    </w:p>
    <w:bookmarkEnd w:id="0"/>
    <w:p w14:paraId="140AAF52" w14:textId="77777777" w:rsidR="004B4AB2" w:rsidRDefault="004B4AB2" w:rsidP="008704E6">
      <w:pPr>
        <w:ind w:firstLine="709"/>
        <w:jc w:val="both"/>
      </w:pPr>
    </w:p>
    <w:p w14:paraId="78F49AE7" w14:textId="42F9331E" w:rsidR="004B4AB2" w:rsidRDefault="004B4AB2" w:rsidP="008704E6">
      <w:pPr>
        <w:ind w:firstLine="709"/>
        <w:jc w:val="both"/>
      </w:pPr>
      <w:r>
        <w:t xml:space="preserve">Образовательная программа дошкольного образования (далее ОП, Программа) Муниципального </w:t>
      </w:r>
      <w:r w:rsidR="00B226B8">
        <w:t>автономного дошкольного</w:t>
      </w:r>
      <w:r>
        <w:t xml:space="preserve"> образовательного учреждения «Детского сада № </w:t>
      </w:r>
      <w:r w:rsidR="003C4BBF">
        <w:t>474</w:t>
      </w:r>
      <w:r>
        <w:t xml:space="preserve"> г. Челябинска» (далее М</w:t>
      </w:r>
      <w:r w:rsidR="003C4BBF">
        <w:t>А</w:t>
      </w:r>
      <w:r>
        <w:t xml:space="preserve">ДОУ «ДС № </w:t>
      </w:r>
      <w:r w:rsidR="003C4BBF">
        <w:t>474</w:t>
      </w:r>
      <w:r>
        <w:t xml:space="preserve"> г. Челябинска») является нормативно-управленческим документом, определяющим содержательную и организационную составляющие образовательного процесса М</w:t>
      </w:r>
      <w:r w:rsidR="003C4BBF">
        <w:t>А</w:t>
      </w:r>
      <w:r>
        <w:t xml:space="preserve">ДОУ «ДС № </w:t>
      </w:r>
      <w:r w:rsidR="003C4BBF">
        <w:t>474 г. Челябинска</w:t>
      </w:r>
      <w:r>
        <w:t xml:space="preserve">». </w:t>
      </w:r>
    </w:p>
    <w:p w14:paraId="5AE78002" w14:textId="77777777" w:rsidR="004B4AB2" w:rsidRDefault="004B4AB2" w:rsidP="008704E6">
      <w:pPr>
        <w:ind w:firstLine="709"/>
        <w:jc w:val="both"/>
      </w:pPr>
      <w:r>
        <w:t>Программа разработана творческой группой дошкольного учреждения в соответствии с Федеральным законом от 29 декабря 2012 г. № 273-ФЗ «Об образовании в Российской Федерации», Федеральным государственным образовательным стандартом дошкольного образования, Федеральной образовательной программой дошкольного образования.</w:t>
      </w:r>
    </w:p>
    <w:p w14:paraId="7E26C2BC" w14:textId="77777777" w:rsidR="004B4AB2" w:rsidRDefault="004B4AB2" w:rsidP="008704E6">
      <w:pPr>
        <w:ind w:firstLine="709"/>
        <w:jc w:val="both"/>
      </w:pPr>
      <w:r>
        <w:t>Основной целью деятельности М</w:t>
      </w:r>
      <w:r w:rsidR="00893E8E">
        <w:t>А</w:t>
      </w:r>
      <w:r>
        <w:t xml:space="preserve">ДОУ «ДС № </w:t>
      </w:r>
      <w:r w:rsidR="00893E8E">
        <w:t>474</w:t>
      </w:r>
      <w:r>
        <w:t xml:space="preserve"> г. Челябинска» является образовательная деятельность по образовательным программам дошкольного образования, присмотр и уход за детьми. </w:t>
      </w:r>
    </w:p>
    <w:p w14:paraId="3009A9B9" w14:textId="77777777" w:rsidR="004B4AB2" w:rsidRDefault="004B4AB2" w:rsidP="008704E6">
      <w:pPr>
        <w:ind w:firstLine="709"/>
        <w:jc w:val="both"/>
      </w:pPr>
      <w:r>
        <w:t xml:space="preserve">Программа предназначена для всестороннего развития детей в возрасте от </w:t>
      </w:r>
      <w:r w:rsidRPr="00893E8E">
        <w:t xml:space="preserve">1,6 </w:t>
      </w:r>
      <w:r>
        <w:t xml:space="preserve">до 7 лет. </w:t>
      </w:r>
    </w:p>
    <w:p w14:paraId="7DC0E8C2" w14:textId="77777777" w:rsidR="004B4AB2" w:rsidRDefault="004B4AB2" w:rsidP="008704E6">
      <w:pPr>
        <w:ind w:firstLine="709"/>
        <w:jc w:val="both"/>
      </w:pPr>
      <w:r>
        <w:t>В М</w:t>
      </w:r>
      <w:r w:rsidR="00893E8E">
        <w:t>А</w:t>
      </w:r>
      <w:r>
        <w:t xml:space="preserve">ДОУ «ДС № </w:t>
      </w:r>
      <w:r w:rsidR="00893E8E">
        <w:t>474</w:t>
      </w:r>
      <w:r>
        <w:t xml:space="preserve"> г. Челябинска» функционируют </w:t>
      </w:r>
      <w:r w:rsidR="00893E8E">
        <w:t>12</w:t>
      </w:r>
      <w:r>
        <w:t xml:space="preserve"> групп для детей от </w:t>
      </w:r>
      <w:r w:rsidRPr="00893E8E">
        <w:t xml:space="preserve">1,6 до </w:t>
      </w:r>
      <w:r>
        <w:t>7 лет,</w:t>
      </w:r>
      <w:r w:rsidRPr="00844139">
        <w:rPr>
          <w:color w:val="000000"/>
        </w:rPr>
        <w:t xml:space="preserve"> </w:t>
      </w:r>
      <w:r w:rsidRPr="00B262DF">
        <w:rPr>
          <w:color w:val="000000"/>
        </w:rPr>
        <w:t>в режиме полного дня</w:t>
      </w:r>
      <w:r w:rsidRPr="00B262DF">
        <w:t xml:space="preserve"> </w:t>
      </w:r>
      <w:r w:rsidRPr="00063A02">
        <w:t>(</w:t>
      </w:r>
      <w:r w:rsidRPr="00893E8E">
        <w:t xml:space="preserve">12-часового пребывания с </w:t>
      </w:r>
      <w:r w:rsidR="00893E8E" w:rsidRPr="00893E8E">
        <w:t>6:30</w:t>
      </w:r>
      <w:r w:rsidRPr="00893E8E">
        <w:t xml:space="preserve"> до 1</w:t>
      </w:r>
      <w:r w:rsidR="00893E8E" w:rsidRPr="00893E8E">
        <w:t>8:30</w:t>
      </w:r>
      <w:r w:rsidRPr="00893E8E">
        <w:t xml:space="preserve"> часов).  </w:t>
      </w:r>
      <w:r>
        <w:t xml:space="preserve">Из них: </w:t>
      </w:r>
      <w:r w:rsidR="00843D91">
        <w:t>6</w:t>
      </w:r>
      <w:r w:rsidR="00893E8E">
        <w:t xml:space="preserve"> </w:t>
      </w:r>
      <w:r>
        <w:t xml:space="preserve">групп общеразвивающей направленности, </w:t>
      </w:r>
      <w:r w:rsidR="00893E8E">
        <w:t>2</w:t>
      </w:r>
      <w:r>
        <w:t xml:space="preserve"> групп</w:t>
      </w:r>
      <w:r w:rsidR="00893E8E">
        <w:t>ы</w:t>
      </w:r>
      <w:r>
        <w:t xml:space="preserve"> </w:t>
      </w:r>
      <w:r w:rsidR="00843D91">
        <w:t>компенсирующей</w:t>
      </w:r>
      <w:r>
        <w:t xml:space="preserve"> направленности </w:t>
      </w:r>
      <w:r w:rsidRPr="00893E8E">
        <w:t>для детей с тяжёлыми нарушениями речи</w:t>
      </w:r>
      <w:r w:rsidR="00893E8E" w:rsidRPr="00893E8E">
        <w:t>,</w:t>
      </w:r>
      <w:r w:rsidRPr="00893E8E">
        <w:t xml:space="preserve"> </w:t>
      </w:r>
      <w:r w:rsidR="00843D91">
        <w:t>2</w:t>
      </w:r>
      <w:r w:rsidR="00893E8E" w:rsidRPr="00893E8E">
        <w:t xml:space="preserve"> группы комбинированной направленности для детей с нарушение</w:t>
      </w:r>
      <w:r w:rsidR="00843D91">
        <w:t>м опорно-двигательного аппарата, 2 группы компенсирующей направленности для детей с нарушением опорно-двигательного аппарата.</w:t>
      </w:r>
      <w:r w:rsidR="00893E8E" w:rsidRPr="00893E8E">
        <w:t xml:space="preserve"> </w:t>
      </w:r>
      <w:r w:rsidRPr="00893E8E">
        <w:t xml:space="preserve">Возрастные категории: </w:t>
      </w:r>
      <w:r w:rsidR="00843D91">
        <w:t xml:space="preserve">разновозрастная группа детей </w:t>
      </w:r>
      <w:r>
        <w:t>раннего возраста (1,6-</w:t>
      </w:r>
      <w:r w:rsidR="00843D91">
        <w:t>3</w:t>
      </w:r>
      <w:r>
        <w:t xml:space="preserve"> лет), первая младшая группа (2-3 года), </w:t>
      </w:r>
      <w:r w:rsidR="00893E8E">
        <w:t xml:space="preserve">вторая </w:t>
      </w:r>
      <w:r>
        <w:t xml:space="preserve">младшая группа (3-4 года), средняя группа (4-5 лет), старшая группа (5-6 лет), подготовительная к школе группа (6-7 лет). </w:t>
      </w:r>
      <w:r w:rsidRPr="00893E8E">
        <w:t xml:space="preserve">С целью удовлетворения потребностей жителей микрорайона в учреждении функционирует группа кратковременного пребывания детей от 1,5 до 3-х лет. </w:t>
      </w:r>
      <w:r w:rsidRPr="001103B5">
        <w:t>Организация детской жизнедеятельности осуществляется с учетом индивидуальных особенностей и</w:t>
      </w:r>
      <w:r>
        <w:t xml:space="preserve"> потребностей, возраста и пола.</w:t>
      </w:r>
    </w:p>
    <w:p w14:paraId="6CAE5069" w14:textId="77777777" w:rsidR="004B4AB2" w:rsidRDefault="004B4AB2" w:rsidP="008704E6">
      <w:pPr>
        <w:ind w:firstLine="709"/>
        <w:jc w:val="both"/>
      </w:pPr>
      <w:r>
        <w:t xml:space="preserve">Содержание Программы в соответствии с требованиями Стандарта и Федеральной образовательной программой дошкольного образования включает три основных раздела - целевой, содержательный и организационный. </w:t>
      </w:r>
    </w:p>
    <w:p w14:paraId="764FC8BF" w14:textId="77777777" w:rsidR="004B4AB2" w:rsidRDefault="004B4AB2" w:rsidP="008704E6">
      <w:pPr>
        <w:tabs>
          <w:tab w:val="num" w:pos="2160"/>
        </w:tabs>
        <w:ind w:firstLine="709"/>
        <w:jc w:val="both"/>
      </w:pPr>
      <w:r w:rsidRPr="002C3414">
        <w:t>Содержание Программы обеспечива</w:t>
      </w:r>
      <w:r>
        <w:t>ет</w:t>
      </w:r>
      <w:r w:rsidRPr="002C3414">
        <w:t xml:space="preserve"> развитие личности, мотивации и способностей детей в различных видах деятельности и охватыва</w:t>
      </w:r>
      <w:r>
        <w:t>ет</w:t>
      </w:r>
      <w:r w:rsidRPr="002C3414">
        <w:t xml:space="preserve"> сле</w:t>
      </w:r>
      <w:r>
        <w:t xml:space="preserve">дующие образовательные области: </w:t>
      </w:r>
      <w:r w:rsidRPr="002C3414">
        <w:t>соци</w:t>
      </w:r>
      <w:r>
        <w:t xml:space="preserve">ально-коммуникативное развитие; </w:t>
      </w:r>
      <w:r w:rsidRPr="002C3414">
        <w:t xml:space="preserve">познавательное развитие; </w:t>
      </w:r>
      <w:r>
        <w:t xml:space="preserve">речевое развитие; </w:t>
      </w:r>
      <w:r w:rsidRPr="002C3414">
        <w:t>худож</w:t>
      </w:r>
      <w:r>
        <w:t xml:space="preserve">ественно-эстетическое развитие; </w:t>
      </w:r>
      <w:r w:rsidRPr="002C3414">
        <w:t>физическое развитие.</w:t>
      </w:r>
    </w:p>
    <w:p w14:paraId="6DD54A49" w14:textId="77777777" w:rsidR="004B4AB2" w:rsidRDefault="004B4AB2" w:rsidP="008704E6">
      <w:pPr>
        <w:ind w:firstLine="709"/>
        <w:jc w:val="both"/>
        <w:rPr>
          <w:kern w:val="20"/>
        </w:rPr>
      </w:pPr>
      <w:r w:rsidRPr="00625B9D">
        <w:rPr>
          <w:kern w:val="20"/>
        </w:rPr>
        <w:t xml:space="preserve">Обязательная часть Программы оформлена в виде ссылок на Федеральную </w:t>
      </w:r>
      <w:r>
        <w:rPr>
          <w:kern w:val="20"/>
        </w:rPr>
        <w:t>образовательную программу дошкольного образования.</w:t>
      </w:r>
    </w:p>
    <w:p w14:paraId="2A8FB8F3" w14:textId="77777777" w:rsidR="004B4AB2" w:rsidRPr="006F17A2" w:rsidRDefault="004B4AB2" w:rsidP="008704E6">
      <w:pPr>
        <w:ind w:firstLine="709"/>
        <w:jc w:val="both"/>
      </w:pPr>
      <w:r w:rsidRPr="006F17A2">
        <w:t>Часть Программы, формируемая участниками образовательных отношений, ориентирована на специфику национальных, социокультурных условий, представляет описание образовательных модулей, отражающих региональные особенности, реализацию приоритетного направления</w:t>
      </w:r>
      <w:r w:rsidR="004249EB">
        <w:t xml:space="preserve">, </w:t>
      </w:r>
      <w:r w:rsidRPr="006F17A2">
        <w:t xml:space="preserve">парциальных программ и т.д. </w:t>
      </w:r>
    </w:p>
    <w:p w14:paraId="66B70171" w14:textId="77777777" w:rsidR="004B4AB2" w:rsidRPr="006F17A2" w:rsidRDefault="004B4AB2" w:rsidP="008704E6">
      <w:pPr>
        <w:ind w:firstLine="709"/>
        <w:jc w:val="both"/>
      </w:pPr>
      <w:r w:rsidRPr="006F17A2">
        <w:t>В кажд</w:t>
      </w:r>
      <w:r>
        <w:t>ом из разделов образовательной П</w:t>
      </w:r>
      <w:r w:rsidRPr="006F17A2">
        <w:t>рограммы предусматривается обязательная часть и часть, формируемая участниками образовательных отношений.</w:t>
      </w:r>
    </w:p>
    <w:p w14:paraId="15BF2A9D" w14:textId="77777777" w:rsidR="004B4AB2" w:rsidRPr="00C34316" w:rsidRDefault="004B4AB2" w:rsidP="008704E6">
      <w:pPr>
        <w:ind w:firstLine="709"/>
        <w:jc w:val="both"/>
        <w:rPr>
          <w:b/>
          <w:bCs/>
        </w:rPr>
      </w:pPr>
      <w:r w:rsidRPr="00C34316">
        <w:rPr>
          <w:b/>
          <w:bCs/>
        </w:rPr>
        <w:t>Региональный компонент</w:t>
      </w:r>
      <w:r w:rsidRPr="006F17A2">
        <w:t xml:space="preserve"> представлен модулем «Наш дом - Южный Урал». Модуль реализуется в контексте </w:t>
      </w:r>
      <w:r w:rsidRPr="00C34316">
        <w:rPr>
          <w:b/>
          <w:bCs/>
        </w:rPr>
        <w:t xml:space="preserve">программы </w:t>
      </w:r>
      <w:bookmarkStart w:id="1" w:name="_Hlk153453181"/>
      <w:r w:rsidRPr="00C34316">
        <w:rPr>
          <w:b/>
          <w:bCs/>
        </w:rPr>
        <w:t xml:space="preserve">«Наш дом - Южный Урал» (Е.С. Бабунова). </w:t>
      </w:r>
    </w:p>
    <w:bookmarkEnd w:id="1"/>
    <w:p w14:paraId="61D2855A" w14:textId="77777777" w:rsidR="004B4AB2" w:rsidRPr="006F17A2" w:rsidRDefault="004B4AB2" w:rsidP="008704E6">
      <w:pPr>
        <w:ind w:firstLine="709"/>
        <w:jc w:val="both"/>
      </w:pPr>
      <w:r w:rsidRPr="00C34316">
        <w:rPr>
          <w:b/>
          <w:bCs/>
        </w:rPr>
        <w:t>Цель программы:</w:t>
      </w:r>
      <w:r w:rsidRPr="006F17A2">
        <w:t xml:space="preserve"> способствовать воспитанию и развитию детей на идеях народной педагогики, помочь детям войти в мир народной культуры, сделать ее своим достоянием.</w:t>
      </w:r>
    </w:p>
    <w:p w14:paraId="6452B000" w14:textId="77777777" w:rsidR="004B4AB2" w:rsidRPr="00C34316" w:rsidRDefault="004B4AB2" w:rsidP="008704E6">
      <w:pPr>
        <w:ind w:firstLine="709"/>
        <w:jc w:val="both"/>
        <w:rPr>
          <w:b/>
          <w:bCs/>
        </w:rPr>
      </w:pPr>
      <w:r w:rsidRPr="00C34316">
        <w:rPr>
          <w:b/>
          <w:bCs/>
        </w:rPr>
        <w:t xml:space="preserve">Задачи программы: </w:t>
      </w:r>
    </w:p>
    <w:p w14:paraId="5336D5D4" w14:textId="77777777" w:rsidR="004B4AB2" w:rsidRDefault="004B4AB2" w:rsidP="008704E6">
      <w:pPr>
        <w:ind w:firstLine="709"/>
        <w:jc w:val="both"/>
      </w:pPr>
      <w:r>
        <w:t xml:space="preserve">- способствовать расширению и углублению детской компетентности о культуре, истории народов Южного Урала; </w:t>
      </w:r>
    </w:p>
    <w:p w14:paraId="79B5FA15" w14:textId="77777777" w:rsidR="004B4AB2" w:rsidRDefault="004B4AB2" w:rsidP="008704E6">
      <w:pPr>
        <w:ind w:firstLine="709"/>
        <w:jc w:val="both"/>
      </w:pPr>
      <w:r>
        <w:lastRenderedPageBreak/>
        <w:t xml:space="preserve">- формировать эмоционально-положительное отношение к этнокультурному наследию региона; </w:t>
      </w:r>
    </w:p>
    <w:p w14:paraId="5547F030" w14:textId="77777777" w:rsidR="004B4AB2" w:rsidRDefault="004B4AB2" w:rsidP="008704E6">
      <w:pPr>
        <w:ind w:firstLine="709"/>
        <w:jc w:val="both"/>
      </w:pPr>
      <w:r>
        <w:t xml:space="preserve">- развивать умение творчески и самостоятельно отражать этнокультурные традиции в разных видах детской деятельности. </w:t>
      </w:r>
    </w:p>
    <w:p w14:paraId="43D64551" w14:textId="77777777" w:rsidR="00843D91" w:rsidRPr="00FE1F0D" w:rsidRDefault="00843D91" w:rsidP="008704E6">
      <w:pPr>
        <w:ind w:firstLine="709"/>
        <w:jc w:val="both"/>
      </w:pPr>
    </w:p>
    <w:p w14:paraId="0E2E1323" w14:textId="77777777" w:rsidR="00843D91" w:rsidRPr="00FE1F0D" w:rsidRDefault="00843D91" w:rsidP="00843D91">
      <w:pPr>
        <w:ind w:firstLine="709"/>
        <w:jc w:val="both"/>
        <w:rPr>
          <w:b/>
        </w:rPr>
      </w:pPr>
      <w:r w:rsidRPr="00FE1F0D">
        <w:rPr>
          <w:b/>
        </w:rPr>
        <w:t xml:space="preserve">Модуль «Южный Урал: шаг за шагом». </w:t>
      </w:r>
    </w:p>
    <w:p w14:paraId="18A0EFF9" w14:textId="77777777" w:rsidR="00843D91" w:rsidRPr="00FE1F0D" w:rsidRDefault="00843D91" w:rsidP="00843D91">
      <w:pPr>
        <w:ind w:firstLine="709"/>
        <w:jc w:val="both"/>
      </w:pPr>
      <w:r w:rsidRPr="00FE1F0D">
        <w:rPr>
          <w:b/>
        </w:rPr>
        <w:t>Цель модуля:</w:t>
      </w:r>
      <w:r w:rsidRPr="00FE1F0D">
        <w:t xml:space="preserve"> создание условий для развития у дошкольников познавательного интереса к малой родине и воспитание чувства любви к ней. </w:t>
      </w:r>
    </w:p>
    <w:p w14:paraId="7122D728" w14:textId="77777777" w:rsidR="00843D91" w:rsidRPr="00FE1F0D" w:rsidRDefault="00843D91" w:rsidP="00843D91">
      <w:pPr>
        <w:ind w:firstLine="709"/>
        <w:jc w:val="both"/>
        <w:rPr>
          <w:b/>
        </w:rPr>
      </w:pPr>
      <w:r w:rsidRPr="00FE1F0D">
        <w:rPr>
          <w:b/>
        </w:rPr>
        <w:t xml:space="preserve">Задачи модуля: </w:t>
      </w:r>
    </w:p>
    <w:p w14:paraId="60A5001B" w14:textId="77777777" w:rsidR="00843D91" w:rsidRPr="00FE1F0D" w:rsidRDefault="00843D91" w:rsidP="00843D91">
      <w:pPr>
        <w:ind w:firstLine="709"/>
        <w:jc w:val="both"/>
      </w:pPr>
      <w:r w:rsidRPr="00FE1F0D">
        <w:t>− на примере ближнего социального окружения познакомить дошкольников с окружающим миром, помочь им осознать своё место в нём;</w:t>
      </w:r>
    </w:p>
    <w:p w14:paraId="3501FF46" w14:textId="77777777" w:rsidR="00843D91" w:rsidRPr="00FE1F0D" w:rsidRDefault="00843D91" w:rsidP="00843D91">
      <w:pPr>
        <w:ind w:firstLine="709"/>
        <w:jc w:val="both"/>
      </w:pPr>
      <w:r w:rsidRPr="00FE1F0D">
        <w:t xml:space="preserve"> − приобщать к культуре и традициям семьи, детского сада, родного города, края; </w:t>
      </w:r>
    </w:p>
    <w:p w14:paraId="28AAF6C0" w14:textId="77777777" w:rsidR="00843D91" w:rsidRPr="00FE1F0D" w:rsidRDefault="00843D91" w:rsidP="00843D91">
      <w:pPr>
        <w:ind w:firstLine="709"/>
        <w:jc w:val="both"/>
      </w:pPr>
      <w:r w:rsidRPr="00FE1F0D">
        <w:t xml:space="preserve">− формировать чувство толерантности, чувство уважения к народам Южного Урала, их традициям; </w:t>
      </w:r>
    </w:p>
    <w:p w14:paraId="41C8E0D1" w14:textId="77777777" w:rsidR="00843D91" w:rsidRPr="00FE1F0D" w:rsidRDefault="00843D91" w:rsidP="00843D91">
      <w:pPr>
        <w:ind w:firstLine="709"/>
        <w:jc w:val="both"/>
      </w:pPr>
      <w:r w:rsidRPr="00FE1F0D">
        <w:t xml:space="preserve">− развивать у дошкольников интерес к родному городу, краю, его достопримечательностям, событиям прошлого и настоящего; </w:t>
      </w:r>
    </w:p>
    <w:p w14:paraId="52658D30" w14:textId="77777777" w:rsidR="00843D91" w:rsidRPr="00FE1F0D" w:rsidRDefault="00843D91" w:rsidP="00843D91">
      <w:pPr>
        <w:ind w:firstLine="709"/>
        <w:jc w:val="both"/>
      </w:pPr>
      <w:r w:rsidRPr="00FE1F0D">
        <w:t xml:space="preserve">− воспитывать у детей бережное и созидательное отношение к природе родного края, развивать способность чувствовать красоту природы и эмоционально откликаться на неё; </w:t>
      </w:r>
    </w:p>
    <w:p w14:paraId="1CE64D6C" w14:textId="77777777" w:rsidR="00FE1F0D" w:rsidRDefault="00843D91" w:rsidP="00843D91">
      <w:pPr>
        <w:ind w:firstLine="709"/>
        <w:jc w:val="both"/>
      </w:pPr>
      <w:r w:rsidRPr="00FE1F0D">
        <w:t>− формировать у дошкольников чувство любви, гордости и патриотизма к малой родине, к своей Отчизне.</w:t>
      </w:r>
    </w:p>
    <w:p w14:paraId="4A34D9B0" w14:textId="77777777" w:rsidR="00843D91" w:rsidRPr="00FE1F0D" w:rsidRDefault="00843D91" w:rsidP="00843D91">
      <w:pPr>
        <w:ind w:firstLine="709"/>
        <w:jc w:val="both"/>
      </w:pPr>
      <w:r w:rsidRPr="00FE1F0D">
        <w:t xml:space="preserve"> </w:t>
      </w:r>
    </w:p>
    <w:p w14:paraId="68900A47" w14:textId="77777777" w:rsidR="00843D91" w:rsidRPr="00843D91" w:rsidRDefault="00843D91" w:rsidP="00843D91">
      <w:pPr>
        <w:ind w:firstLine="709"/>
        <w:jc w:val="both"/>
        <w:rPr>
          <w:b/>
          <w:bCs/>
          <w:iCs/>
        </w:rPr>
      </w:pPr>
      <w:r w:rsidRPr="00843D91">
        <w:rPr>
          <w:b/>
          <w:bCs/>
          <w:iCs/>
        </w:rPr>
        <w:t>Модуль «Практическая экология для дошкольников»</w:t>
      </w:r>
    </w:p>
    <w:p w14:paraId="78E741B9" w14:textId="77777777" w:rsidR="00843D91" w:rsidRPr="00202803" w:rsidRDefault="00843D91" w:rsidP="00843D91">
      <w:pPr>
        <w:ind w:firstLine="709"/>
        <w:jc w:val="both"/>
        <w:rPr>
          <w:b/>
          <w:bCs/>
        </w:rPr>
      </w:pPr>
      <w:r w:rsidRPr="00202803">
        <w:rPr>
          <w:b/>
          <w:bCs/>
        </w:rPr>
        <w:t>Парциальная программа Г.В. Яковлева, Н.Е. Скрипова «Практическая экология для дошкольников» (для детей 5-7 лет)</w:t>
      </w:r>
    </w:p>
    <w:p w14:paraId="5AD140AE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b/>
          <w:bCs/>
          <w:iCs/>
        </w:rPr>
        <w:t>Цель программы:</w:t>
      </w:r>
      <w:r w:rsidRPr="00843D91">
        <w:rPr>
          <w:iCs/>
        </w:rPr>
        <w:t xml:space="preserve"> внедрение технологий деятельностного подхода в практику работы дошкольных образовательных учреждений в целях формирования у детей основ экологической культуры.</w:t>
      </w:r>
    </w:p>
    <w:p w14:paraId="28AB3166" w14:textId="77777777" w:rsidR="00843D91" w:rsidRPr="00843D91" w:rsidRDefault="00843D91" w:rsidP="00843D91">
      <w:pPr>
        <w:ind w:firstLine="709"/>
        <w:jc w:val="both"/>
        <w:rPr>
          <w:b/>
          <w:bCs/>
          <w:iCs/>
        </w:rPr>
      </w:pPr>
      <w:r w:rsidRPr="00843D91">
        <w:rPr>
          <w:b/>
          <w:bCs/>
          <w:iCs/>
        </w:rPr>
        <w:t>Задачи Программы:</w:t>
      </w:r>
    </w:p>
    <w:p w14:paraId="4A92D5E5" w14:textId="77777777" w:rsidR="00843D91" w:rsidRPr="00843D91" w:rsidRDefault="00843D91" w:rsidP="0027552E">
      <w:pPr>
        <w:numPr>
          <w:ilvl w:val="0"/>
          <w:numId w:val="35"/>
        </w:numPr>
        <w:ind w:left="0" w:firstLine="709"/>
        <w:contextualSpacing/>
        <w:jc w:val="both"/>
        <w:rPr>
          <w:rFonts w:eastAsia="Calibri"/>
          <w:iCs/>
        </w:rPr>
      </w:pPr>
      <w:r w:rsidRPr="00843D91">
        <w:rPr>
          <w:rFonts w:eastAsia="Calibri"/>
          <w:iCs/>
        </w:rPr>
        <w:t>Обучающие:</w:t>
      </w:r>
    </w:p>
    <w:p w14:paraId="7E2482BC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-формировать представления о растениях и животных как живых организмах, их признаках и свойствах (на примере окружающей среды Челябинской области);</w:t>
      </w:r>
    </w:p>
    <w:p w14:paraId="59B8709D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изучить связи живых организмов со средой обитания, с неживой природой (на примере окружающей среды Челябинской области);</w:t>
      </w:r>
    </w:p>
    <w:p w14:paraId="13C51CDE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формировать представления о существующих признаках всех живых организмов: рост, развитие и размножение (на примере окружающей среды Челябинской области);</w:t>
      </w:r>
    </w:p>
    <w:p w14:paraId="0BF11E5C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формировать представления о сообществах растений и животных в природе (на примере окружающей среды Челябинской области);</w:t>
      </w:r>
    </w:p>
    <w:p w14:paraId="3C265B41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-формировать навыки экологически целесообразного поведения в природе, ценностного отношения к природе, умение жить в единстве с природой (на примере окружающей среды Челябинской области);</w:t>
      </w:r>
    </w:p>
    <w:p w14:paraId="2687B06B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применять экологические представления в ходе участия в экологических акциях: «Сломанная ветка», «Птичья столовая», «Наши друзья – муравьи», «Сохраним деревья от зимних холодов», «Экологический светофор», (на примере окружающей среды Челябинской области);</w:t>
      </w:r>
    </w:p>
    <w:p w14:paraId="3E87D09D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-закреплять экологические компетенции в ходе работы в экологической лаборатории.</w:t>
      </w:r>
    </w:p>
    <w:p w14:paraId="7B5AE568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2) Развивающие:</w:t>
      </w:r>
    </w:p>
    <w:p w14:paraId="691FC6D5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развивать у детей мотивацию к сохранению природы Челябинской области;</w:t>
      </w:r>
    </w:p>
    <w:p w14:paraId="031BC38E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развивать умение оценивать свою деятельность с точки зрения ее важности для сохранения природы Челябинской области;</w:t>
      </w:r>
    </w:p>
    <w:p w14:paraId="5B29E0D2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развивать у детей понимание возможного вреда живой природе от нарушения правил экологически целесообразного поведения человека;</w:t>
      </w:r>
    </w:p>
    <w:p w14:paraId="70A2C802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развивать умение осознанно и самостоятельно выполнять правила экологически целесообразного поведения в природе;</w:t>
      </w:r>
    </w:p>
    <w:p w14:paraId="2FDFDEE7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lastRenderedPageBreak/>
        <w:t>- развивать умение обсуждать ход познавательно-исследовательской деятельности, устанавливать причинно-следственные связи, умение делать выводы.</w:t>
      </w:r>
    </w:p>
    <w:p w14:paraId="3A77063B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3)Воспитательные:</w:t>
      </w:r>
    </w:p>
    <w:p w14:paraId="0336D5C3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воспитывать потребность наблюдать изменения в природе Челябинской области;</w:t>
      </w:r>
    </w:p>
    <w:p w14:paraId="69B34286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воспитывать желание сохранять природу Челябинской области;</w:t>
      </w:r>
    </w:p>
    <w:p w14:paraId="1D0C00BA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воспитывать бережное отношение к природе Челябинской области</w:t>
      </w:r>
    </w:p>
    <w:p w14:paraId="70849537" w14:textId="77777777" w:rsidR="00843D91" w:rsidRPr="00843D91" w:rsidRDefault="00843D91" w:rsidP="00843D91">
      <w:pPr>
        <w:ind w:firstLine="709"/>
        <w:jc w:val="both"/>
        <w:rPr>
          <w:iCs/>
        </w:rPr>
      </w:pPr>
      <w:r w:rsidRPr="00843D91">
        <w:rPr>
          <w:iCs/>
        </w:rPr>
        <w:t>- воспитывать бережное отношение к труду эколога;</w:t>
      </w:r>
    </w:p>
    <w:p w14:paraId="295D6148" w14:textId="77777777" w:rsidR="00843D91" w:rsidRPr="00843D91" w:rsidRDefault="00843D91" w:rsidP="00843D91">
      <w:pPr>
        <w:ind w:firstLine="709"/>
        <w:jc w:val="both"/>
        <w:rPr>
          <w:sz w:val="23"/>
          <w:szCs w:val="23"/>
        </w:rPr>
      </w:pPr>
      <w:r w:rsidRPr="00843D91">
        <w:rPr>
          <w:iCs/>
        </w:rPr>
        <w:t>- воспитывать желание участвовать в познавательно-исследовательской деятельности, включаться в коллективные игры, участвовать в экспериментировании.</w:t>
      </w:r>
    </w:p>
    <w:p w14:paraId="7E69DC32" w14:textId="77777777" w:rsidR="00D16197" w:rsidRPr="00D16197" w:rsidRDefault="00D16197" w:rsidP="008704E6">
      <w:pPr>
        <w:ind w:firstLine="709"/>
        <w:jc w:val="both"/>
      </w:pPr>
      <w:r w:rsidRPr="00D16197">
        <w:t>Приоритетным направлением деятельности ДОО является сохранение и укрепление здоровья детей, формирование у них знаний и навыков здорового образа жизни, потребности в систематических занятиях физкультурой и спортом. Здоровье детей, посещающих образовательное учреждение, является предметом пристального внимания всего коллектива.</w:t>
      </w:r>
    </w:p>
    <w:p w14:paraId="3E317096" w14:textId="77777777" w:rsidR="003122DB" w:rsidRPr="003122DB" w:rsidRDefault="00D16197" w:rsidP="008704E6">
      <w:pPr>
        <w:ind w:firstLine="709"/>
        <w:jc w:val="both"/>
      </w:pPr>
      <w:r w:rsidRPr="00D16197">
        <w:t>В М</w:t>
      </w:r>
      <w:r>
        <w:t>А</w:t>
      </w:r>
      <w:r w:rsidRPr="00D16197">
        <w:t xml:space="preserve">ДОУ «ДС № </w:t>
      </w:r>
      <w:r>
        <w:t>474</w:t>
      </w:r>
      <w:r w:rsidRPr="00D16197">
        <w:t xml:space="preserve"> г. Челябинска» создана система работы по оздоровлению и профилактике заболеваемости детей дошкольного возраста. </w:t>
      </w:r>
      <w:r w:rsidR="003122DB">
        <w:t>В</w:t>
      </w:r>
      <w:r w:rsidR="003122DB" w:rsidRPr="003122DB">
        <w:t xml:space="preserve"> основе модуля предусматривается реализация парциальных программ по образовательной области «Физическое развитие»: Т.Э. Токаева «Будь здоров, дошкольник»</w:t>
      </w:r>
      <w:r w:rsidR="003122DB">
        <w:t xml:space="preserve">, </w:t>
      </w:r>
      <w:r w:rsidR="003122DB" w:rsidRPr="003122DB">
        <w:t>Парциальная программа Е.К. Вороновой «Обучение плаванию в детском саду»</w:t>
      </w:r>
      <w:r w:rsidR="00843D91">
        <w:t>, Парциальная программа «Зубная фея»</w:t>
      </w:r>
    </w:p>
    <w:p w14:paraId="09B8FF3D" w14:textId="77777777" w:rsidR="003122DB" w:rsidRDefault="003122DB" w:rsidP="008704E6">
      <w:pPr>
        <w:ind w:firstLine="709"/>
        <w:jc w:val="both"/>
      </w:pPr>
    </w:p>
    <w:p w14:paraId="19248B59" w14:textId="77777777" w:rsidR="003122DB" w:rsidRDefault="003122DB" w:rsidP="008704E6">
      <w:pPr>
        <w:ind w:firstLine="709"/>
        <w:jc w:val="both"/>
        <w:rPr>
          <w:b/>
          <w:bCs/>
        </w:rPr>
      </w:pPr>
      <w:bookmarkStart w:id="2" w:name="_Hlk153453190"/>
      <w:r w:rsidRPr="003122DB">
        <w:rPr>
          <w:b/>
          <w:bCs/>
        </w:rPr>
        <w:t xml:space="preserve">Парциальная программа Т.Э. Токаевой «Будь здоров, дошкольник». </w:t>
      </w:r>
    </w:p>
    <w:bookmarkEnd w:id="2"/>
    <w:p w14:paraId="2A02940C" w14:textId="77777777" w:rsidR="003122DB" w:rsidRPr="003122DB" w:rsidRDefault="003122DB" w:rsidP="008704E6">
      <w:pPr>
        <w:ind w:firstLine="709"/>
        <w:jc w:val="both"/>
      </w:pPr>
      <w:r w:rsidRPr="003122DB">
        <w:t xml:space="preserve">Цель: приобщение развивающейся личности ребёнка дошкольного возраста к физической культуре, спорту и сохранению своего здоровья. </w:t>
      </w:r>
    </w:p>
    <w:p w14:paraId="3FF66B79" w14:textId="77777777" w:rsidR="003122DB" w:rsidRPr="003122DB" w:rsidRDefault="003122DB" w:rsidP="008704E6">
      <w:pPr>
        <w:ind w:firstLine="709"/>
        <w:jc w:val="both"/>
      </w:pPr>
      <w:r w:rsidRPr="003122DB">
        <w:t xml:space="preserve">Задачи: 1. Создать условия для гармоничного физического развития детей. </w:t>
      </w:r>
    </w:p>
    <w:p w14:paraId="6B85D600" w14:textId="77777777" w:rsidR="003122DB" w:rsidRPr="003122DB" w:rsidRDefault="003122DB" w:rsidP="008704E6">
      <w:pPr>
        <w:ind w:firstLine="709"/>
        <w:jc w:val="both"/>
      </w:pPr>
      <w:r w:rsidRPr="003122DB">
        <w:t xml:space="preserve">2. Обеспечить возможность для формирования представлений ребёнка о себе, своём здоровье и физической культуре. </w:t>
      </w:r>
    </w:p>
    <w:p w14:paraId="086F9E10" w14:textId="77777777" w:rsidR="003122DB" w:rsidRPr="003122DB" w:rsidRDefault="003122DB" w:rsidP="008704E6">
      <w:pPr>
        <w:ind w:firstLine="709"/>
        <w:jc w:val="both"/>
      </w:pPr>
      <w:r w:rsidRPr="003122DB">
        <w:t xml:space="preserve">3. Способствовать освоению навыков здоровья и физической культуры, культурногигиенических навыков. </w:t>
      </w:r>
    </w:p>
    <w:p w14:paraId="3D0F7A32" w14:textId="77777777" w:rsidR="003122DB" w:rsidRPr="003122DB" w:rsidRDefault="003122DB" w:rsidP="008704E6">
      <w:pPr>
        <w:ind w:firstLine="709"/>
        <w:jc w:val="both"/>
      </w:pPr>
      <w:r w:rsidRPr="003122DB">
        <w:t>4. Формировать потребность в регулярных занятиях физической культурой, воспитывать систему отношений ребёнка к своему здоровью, как главной ценности в жизни.</w:t>
      </w:r>
    </w:p>
    <w:p w14:paraId="15CF945A" w14:textId="77777777" w:rsidR="003122DB" w:rsidRDefault="003122DB" w:rsidP="008704E6">
      <w:pPr>
        <w:ind w:firstLine="709"/>
        <w:jc w:val="both"/>
        <w:rPr>
          <w:b/>
          <w:bCs/>
        </w:rPr>
      </w:pPr>
    </w:p>
    <w:p w14:paraId="577AFF69" w14:textId="77777777" w:rsidR="00D16197" w:rsidRPr="00D16197" w:rsidRDefault="00D16197" w:rsidP="008704E6">
      <w:pPr>
        <w:ind w:firstLine="709"/>
        <w:jc w:val="both"/>
        <w:rPr>
          <w:b/>
          <w:bCs/>
        </w:rPr>
      </w:pPr>
      <w:bookmarkStart w:id="3" w:name="_Hlk153453208"/>
      <w:r w:rsidRPr="00D16197">
        <w:rPr>
          <w:b/>
          <w:bCs/>
        </w:rPr>
        <w:t>Парциальная программа Е.К. Вороновой «Обучение плаванию в детском саду»</w:t>
      </w:r>
    </w:p>
    <w:bookmarkEnd w:id="3"/>
    <w:p w14:paraId="24A53A42" w14:textId="77777777" w:rsidR="00D16197" w:rsidRPr="00D16197" w:rsidRDefault="00D16197" w:rsidP="008704E6">
      <w:pPr>
        <w:ind w:firstLine="709"/>
        <w:jc w:val="both"/>
      </w:pPr>
      <w:r w:rsidRPr="00D16197">
        <w:t>Цель: обучение детей дошкольного возраста плаванию; закаливанию и укреплению детского организма; обучение каждого ребенка осознанно заниматься физическими упражнениями; создание основы для разностороннего физического развития (развитие и</w:t>
      </w:r>
    </w:p>
    <w:p w14:paraId="71B8CB04" w14:textId="77777777" w:rsidR="00D16197" w:rsidRPr="00D16197" w:rsidRDefault="00D16197" w:rsidP="008704E6">
      <w:pPr>
        <w:ind w:firstLine="709"/>
        <w:jc w:val="both"/>
      </w:pPr>
      <w:r w:rsidRPr="00D16197">
        <w:t>укрепление</w:t>
      </w:r>
      <w:r w:rsidRPr="00D16197">
        <w:tab/>
        <w:t>опорно-двигательного</w:t>
      </w:r>
      <w:r w:rsidRPr="00D16197">
        <w:tab/>
        <w:t>аппарата,</w:t>
      </w:r>
      <w:r w:rsidRPr="00D16197">
        <w:tab/>
        <w:t>сердечно-сосудистой,</w:t>
      </w:r>
      <w:r w:rsidRPr="00D16197">
        <w:tab/>
        <w:t>дыхательной</w:t>
      </w:r>
      <w:r w:rsidRPr="00D16197">
        <w:tab/>
        <w:t>и нервной систем).</w:t>
      </w:r>
    </w:p>
    <w:p w14:paraId="59515EE0" w14:textId="77777777" w:rsidR="00D16197" w:rsidRPr="00D16197" w:rsidRDefault="00D16197" w:rsidP="008704E6">
      <w:pPr>
        <w:ind w:firstLine="709"/>
        <w:jc w:val="both"/>
      </w:pPr>
      <w:r w:rsidRPr="00D16197">
        <w:t>Задачи:</w:t>
      </w:r>
    </w:p>
    <w:p w14:paraId="21B18C1F" w14:textId="77777777" w:rsidR="00D16197" w:rsidRP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t>Формировать у дошкольников навыки плавания. Преодолевать страх перед</w:t>
      </w:r>
    </w:p>
    <w:p w14:paraId="33594573" w14:textId="77777777" w:rsidR="00D16197" w:rsidRPr="00D16197" w:rsidRDefault="00D16197" w:rsidP="008704E6">
      <w:pPr>
        <w:ind w:firstLine="709"/>
        <w:jc w:val="both"/>
      </w:pPr>
      <w:r w:rsidRPr="00D16197">
        <w:t>новой водной средой. Развивать моторные функции и уровень физической подготовленности. Научить управлять своим физическим и психическим состоянием в период адаптации в водной среде;</w:t>
      </w:r>
    </w:p>
    <w:p w14:paraId="02CA0B7F" w14:textId="77777777" w:rsidR="00D16197" w:rsidRP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t>Вовлекать родителей в активную работу по закаливанию и оздоровлению детей в совместной деятельности с педагогами. Создавать благоприятный эмоционально – психологический микроклимат на занятиях плаванию и закаливанию;</w:t>
      </w:r>
    </w:p>
    <w:p w14:paraId="1C27BBE4" w14:textId="77777777" w:rsidR="00D16197" w:rsidRP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t>Формировать знания о видах и способах плавания. Об оздоровительном воздействии плавания на организм. Воспитывать бережное отношение к своему здоровью;</w:t>
      </w:r>
    </w:p>
    <w:p w14:paraId="3B5FC883" w14:textId="77777777" w:rsidR="00D16197" w:rsidRP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t>Содействовать приобретению двигательного опыта детей по плаванию, повышению уровня ежедневной двигательной активности, становлению целенаправленности и саморегуляции в двигательной сфере;</w:t>
      </w:r>
    </w:p>
    <w:p w14:paraId="649C1A49" w14:textId="77777777" w:rsidR="00D16197" w:rsidRP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t>Развивать двигательные качества и способности детей: ловкость, быстроту, гибкость, силу, общую выносливость через обучение плаванию;</w:t>
      </w:r>
    </w:p>
    <w:p w14:paraId="53A95469" w14:textId="77777777" w:rsidR="00D16197" w:rsidRP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lastRenderedPageBreak/>
        <w:t>Создавать условия для формирования опорно-двигательной системы организма, выполнения основных движений в воде (погружение, скольжение, ныряние, овладение плавательными навыками), овладения подвижными играми с правилами на воде;</w:t>
      </w:r>
    </w:p>
    <w:p w14:paraId="22181D95" w14:textId="77777777" w:rsidR="00D16197" w:rsidRP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t>Развивать интерес к спорту - к плаванию, стилей плавания, расширять представления детей о некоторых видах водного спорта;</w:t>
      </w:r>
    </w:p>
    <w:p w14:paraId="1233A404" w14:textId="77777777" w:rsidR="00D16197" w:rsidRDefault="00D16197" w:rsidP="0027552E">
      <w:pPr>
        <w:numPr>
          <w:ilvl w:val="0"/>
          <w:numId w:val="8"/>
        </w:numPr>
        <w:ind w:left="0" w:firstLine="709"/>
        <w:jc w:val="both"/>
      </w:pPr>
      <w:r w:rsidRPr="00D16197">
        <w:t>Способствовать становлению ценностей здорового образа жизни, овладению его элементарными нормами и правилами на водоёмах и в бассейне (двигательном режиме, закаливании, при формировании полезных привычек и др.).</w:t>
      </w:r>
    </w:p>
    <w:p w14:paraId="6227DA7C" w14:textId="77777777" w:rsidR="00202803" w:rsidRDefault="00202803" w:rsidP="008704E6">
      <w:pPr>
        <w:ind w:firstLine="709"/>
        <w:jc w:val="both"/>
        <w:rPr>
          <w:i/>
          <w:iCs/>
        </w:rPr>
      </w:pPr>
    </w:p>
    <w:p w14:paraId="2DF5A742" w14:textId="77777777" w:rsidR="00FE1F0D" w:rsidRPr="00FE1F0D" w:rsidRDefault="00FE1F0D" w:rsidP="00FE1F0D">
      <w:pPr>
        <w:ind w:firstLine="709"/>
        <w:jc w:val="both"/>
        <w:rPr>
          <w:b/>
          <w:iCs/>
          <w:sz w:val="23"/>
          <w:szCs w:val="23"/>
        </w:rPr>
      </w:pPr>
      <w:r w:rsidRPr="00FE1F0D">
        <w:rPr>
          <w:b/>
          <w:iCs/>
          <w:sz w:val="23"/>
          <w:szCs w:val="23"/>
        </w:rPr>
        <w:t>Парциальная образовательная программа «Зубная фея в детском саду» сост. Жернова Е.В.</w:t>
      </w:r>
    </w:p>
    <w:p w14:paraId="441E4B25" w14:textId="77777777" w:rsidR="00FE1F0D" w:rsidRPr="00C73B36" w:rsidRDefault="00FE1F0D" w:rsidP="00FE1F0D">
      <w:pPr>
        <w:ind w:firstLine="709"/>
        <w:jc w:val="both"/>
        <w:rPr>
          <w:iCs/>
          <w:sz w:val="23"/>
          <w:szCs w:val="23"/>
        </w:rPr>
      </w:pPr>
      <w:r w:rsidRPr="00FE1F0D">
        <w:rPr>
          <w:b/>
          <w:iCs/>
          <w:sz w:val="23"/>
          <w:szCs w:val="23"/>
        </w:rPr>
        <w:t>Цель Программы:</w:t>
      </w:r>
      <w:r w:rsidRPr="00C73B36">
        <w:rPr>
          <w:iCs/>
          <w:sz w:val="23"/>
          <w:szCs w:val="23"/>
        </w:rPr>
        <w:t xml:space="preserve"> обеспечить овладение детьми дошкольного возраста (4-7 лет) навыками личной гигиены, правилами ухода за полостью рта и зубами.</w:t>
      </w:r>
    </w:p>
    <w:p w14:paraId="59359ECF" w14:textId="77777777" w:rsidR="00FE1F0D" w:rsidRPr="00FE1F0D" w:rsidRDefault="00FE1F0D" w:rsidP="00FE1F0D">
      <w:pPr>
        <w:ind w:firstLine="709"/>
        <w:jc w:val="both"/>
        <w:rPr>
          <w:b/>
          <w:iCs/>
          <w:sz w:val="23"/>
          <w:szCs w:val="23"/>
        </w:rPr>
      </w:pPr>
      <w:r w:rsidRPr="00FE1F0D">
        <w:rPr>
          <w:b/>
          <w:iCs/>
          <w:sz w:val="23"/>
          <w:szCs w:val="23"/>
        </w:rPr>
        <w:t>Задачи Программы:</w:t>
      </w:r>
    </w:p>
    <w:p w14:paraId="791A5944" w14:textId="77777777" w:rsidR="00FE1F0D" w:rsidRPr="00C73B36" w:rsidRDefault="00FE1F0D" w:rsidP="0027552E">
      <w:pPr>
        <w:pStyle w:val="afb"/>
        <w:numPr>
          <w:ilvl w:val="0"/>
          <w:numId w:val="37"/>
        </w:numPr>
        <w:jc w:val="both"/>
        <w:rPr>
          <w:rFonts w:ascii="Times New Roman" w:hAnsi="Times New Roman"/>
          <w:b/>
          <w:i/>
          <w:iCs/>
          <w:sz w:val="23"/>
          <w:szCs w:val="23"/>
        </w:rPr>
      </w:pPr>
      <w:r w:rsidRPr="00C73B36">
        <w:rPr>
          <w:rFonts w:ascii="Times New Roman" w:hAnsi="Times New Roman"/>
          <w:b/>
          <w:i/>
          <w:iCs/>
          <w:sz w:val="23"/>
          <w:szCs w:val="23"/>
        </w:rPr>
        <w:t>Обучающие</w:t>
      </w:r>
    </w:p>
    <w:p w14:paraId="02DF7F64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/>
          <w:iCs/>
          <w:sz w:val="23"/>
          <w:szCs w:val="23"/>
        </w:rPr>
        <w:t xml:space="preserve">- </w:t>
      </w:r>
      <w:r w:rsidRPr="00C73B36">
        <w:rPr>
          <w:rFonts w:ascii="Times New Roman" w:hAnsi="Times New Roman"/>
          <w:iCs/>
          <w:sz w:val="23"/>
          <w:szCs w:val="23"/>
        </w:rPr>
        <w:t>формировать первичные представления о себе и своем здоровье;</w:t>
      </w:r>
    </w:p>
    <w:p w14:paraId="5326D234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расширять представления о важных компонентах здорового образа жизни (правильное питание, профилактика болезней, выполнение правил личной гигиены) и факторах, разрушающих здоровье зубов (отсутствие гигиены полости рта);</w:t>
      </w:r>
    </w:p>
    <w:p w14:paraId="135AFB8C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формировать представление о значении правильного питания для здоровья зубов;</w:t>
      </w:r>
    </w:p>
    <w:p w14:paraId="2470EE7F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формировать представления детей о зубах, их предназначении, разновидностях и строении;</w:t>
      </w:r>
    </w:p>
    <w:p w14:paraId="1B7A404D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формировать представления детей о работе врача-стоматолога;</w:t>
      </w:r>
    </w:p>
    <w:p w14:paraId="3C018C5C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формировать представления детей о назначении и разновидностях зубной пасты для ухода за полостью рта;</w:t>
      </w:r>
    </w:p>
    <w:p w14:paraId="22727CB7" w14:textId="77777777" w:rsidR="00FE1F0D" w:rsidRPr="00C73B36" w:rsidRDefault="00FE1F0D" w:rsidP="00FE1F0D">
      <w:pPr>
        <w:pStyle w:val="afb"/>
        <w:ind w:left="0" w:firstLine="709"/>
        <w:jc w:val="both"/>
        <w:rPr>
          <w:rFonts w:ascii="Times New Roman" w:hAnsi="Times New Roman"/>
          <w:b/>
          <w:i/>
          <w:iCs/>
          <w:sz w:val="23"/>
          <w:szCs w:val="23"/>
        </w:rPr>
      </w:pPr>
      <w:r w:rsidRPr="00C73B36">
        <w:rPr>
          <w:rFonts w:ascii="Times New Roman" w:hAnsi="Times New Roman"/>
          <w:b/>
          <w:i/>
          <w:iCs/>
          <w:sz w:val="23"/>
          <w:szCs w:val="23"/>
        </w:rPr>
        <w:t xml:space="preserve">2) Развивающие </w:t>
      </w:r>
    </w:p>
    <w:p w14:paraId="1D274369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развивать у детей мотивацию к сохранению здоровья зубов;</w:t>
      </w:r>
    </w:p>
    <w:p w14:paraId="0651DF33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развивать умение оценивать процедуру чистки зубов с точки зрения ее важности для собственного здоровья;</w:t>
      </w:r>
    </w:p>
    <w:p w14:paraId="0DEC6905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развивать у детей понимание возможного вреда здоровью от нарушения правил личной гигиены полости рта;</w:t>
      </w:r>
    </w:p>
    <w:p w14:paraId="41858EDA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развивать умение осознанно и самостоятельно выполнять правила личной гигиены полости рта;</w:t>
      </w:r>
    </w:p>
    <w:p w14:paraId="3BC61737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развивать умение обсуждать ход познавательно-исследовательской деятельности, устанавливать причинно-следственные связи, умение делать выводы;</w:t>
      </w:r>
    </w:p>
    <w:p w14:paraId="3975608A" w14:textId="77777777" w:rsidR="00FE1F0D" w:rsidRPr="00C73B36" w:rsidRDefault="00FE1F0D" w:rsidP="00FE1F0D">
      <w:pPr>
        <w:pStyle w:val="afb"/>
        <w:ind w:left="0" w:firstLine="709"/>
        <w:jc w:val="both"/>
        <w:rPr>
          <w:rFonts w:ascii="Times New Roman" w:hAnsi="Times New Roman"/>
          <w:b/>
          <w:i/>
          <w:iCs/>
          <w:sz w:val="23"/>
          <w:szCs w:val="23"/>
        </w:rPr>
      </w:pPr>
      <w:r w:rsidRPr="00C73B36">
        <w:rPr>
          <w:rFonts w:ascii="Times New Roman" w:hAnsi="Times New Roman"/>
          <w:b/>
          <w:i/>
          <w:iCs/>
          <w:sz w:val="23"/>
          <w:szCs w:val="23"/>
        </w:rPr>
        <w:t>3) Воспитательные</w:t>
      </w:r>
    </w:p>
    <w:p w14:paraId="67055384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воспитывать потребность соблюдать личную гигиену полости рта;</w:t>
      </w:r>
    </w:p>
    <w:p w14:paraId="5261D06F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воспитывать желание иметь красивые и здоровые зубы;</w:t>
      </w:r>
    </w:p>
    <w:p w14:paraId="0D86183B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воспитывать бережное отношение к предметам личной гигиены;</w:t>
      </w:r>
    </w:p>
    <w:p w14:paraId="6C5C441B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воспитывать ценностное отношение к труду врача-стоматолога;</w:t>
      </w:r>
    </w:p>
    <w:p w14:paraId="2AADB440" w14:textId="77777777" w:rsidR="00FE1F0D" w:rsidRPr="00C73B36" w:rsidRDefault="00FE1F0D" w:rsidP="00FE1F0D">
      <w:pPr>
        <w:pStyle w:val="afb"/>
        <w:ind w:left="0"/>
        <w:jc w:val="both"/>
        <w:rPr>
          <w:rFonts w:ascii="Times New Roman" w:hAnsi="Times New Roman"/>
          <w:iCs/>
          <w:sz w:val="23"/>
          <w:szCs w:val="23"/>
        </w:rPr>
      </w:pPr>
      <w:r w:rsidRPr="00C73B36">
        <w:rPr>
          <w:rFonts w:ascii="Times New Roman" w:hAnsi="Times New Roman"/>
          <w:iCs/>
          <w:sz w:val="23"/>
          <w:szCs w:val="23"/>
        </w:rPr>
        <w:t>- воспитывать желание участвовать в познавательно-исследовательской деятельности, включаться в коллективные игры-эксперименты.</w:t>
      </w:r>
    </w:p>
    <w:p w14:paraId="64E8B937" w14:textId="77777777" w:rsidR="004B4AB2" w:rsidRPr="00735DB2" w:rsidRDefault="004B4AB2" w:rsidP="008704E6">
      <w:pPr>
        <w:shd w:val="clear" w:color="auto" w:fill="FFFFFF"/>
        <w:ind w:firstLine="709"/>
        <w:jc w:val="both"/>
        <w:rPr>
          <w:kern w:val="20"/>
        </w:rPr>
      </w:pPr>
      <w:r w:rsidRPr="00735DB2">
        <w:rPr>
          <w:kern w:val="20"/>
        </w:rPr>
        <w:t xml:space="preserve">В соответствии с </w:t>
      </w:r>
      <w:r>
        <w:rPr>
          <w:kern w:val="20"/>
        </w:rPr>
        <w:t>ФЗ</w:t>
      </w:r>
      <w:r w:rsidRPr="00735DB2">
        <w:rPr>
          <w:kern w:val="20"/>
        </w:rPr>
        <w:t xml:space="preserve"> </w:t>
      </w:r>
      <w:r>
        <w:rPr>
          <w:kern w:val="20"/>
        </w:rPr>
        <w:t>«</w:t>
      </w:r>
      <w:r w:rsidRPr="00735DB2">
        <w:rPr>
          <w:kern w:val="20"/>
        </w:rPr>
        <w:t>Об образовании</w:t>
      </w:r>
      <w:r>
        <w:rPr>
          <w:kern w:val="20"/>
        </w:rPr>
        <w:t xml:space="preserve"> в Российской Федерации»</w:t>
      </w:r>
      <w:r w:rsidRPr="00735DB2">
        <w:rPr>
          <w:kern w:val="20"/>
        </w:rPr>
        <w:t xml:space="preserve"> родители являются </w:t>
      </w:r>
      <w:r w:rsidR="00FE1F0D" w:rsidRPr="00735DB2">
        <w:rPr>
          <w:kern w:val="20"/>
        </w:rPr>
        <w:t>равно ответственными</w:t>
      </w:r>
      <w:r w:rsidRPr="00735DB2">
        <w:rPr>
          <w:kern w:val="20"/>
        </w:rPr>
        <w:t xml:space="preserve"> участниками образовательного процесса.</w:t>
      </w:r>
      <w:r>
        <w:rPr>
          <w:kern w:val="20"/>
        </w:rPr>
        <w:t xml:space="preserve"> </w:t>
      </w:r>
      <w:r w:rsidRPr="00735DB2">
        <w:rPr>
          <w:kern w:val="20"/>
        </w:rPr>
        <w:t xml:space="preserve">Основанием для определения форм и методов взаимодействия с семьями воспитанников являются нормативные документы, закрепляющие основу взаимодействия (основные международные документы, нормативные документы федерального и регионального уровня, нормативные документы конкретного образовательного уровня), а также современные исследования основных направлений взаимодействия ДОУ и семьи (психолого-педагогическое сопровождение семьи в вопросах воспитания детей, защита прав ребенка, работа с семьями, требующими повышенного внимания и нуждающимися в особой помощи и др.). </w:t>
      </w:r>
    </w:p>
    <w:p w14:paraId="4F165523" w14:textId="77777777" w:rsidR="004B4AB2" w:rsidRDefault="004B4AB2" w:rsidP="008704E6">
      <w:pPr>
        <w:ind w:firstLine="709"/>
        <w:jc w:val="both"/>
      </w:pPr>
      <w:r w:rsidRPr="00735DB2">
        <w:rPr>
          <w:kern w:val="20"/>
        </w:rPr>
        <w:lastRenderedPageBreak/>
        <w:t xml:space="preserve">В образовательном процессе дошкольного учреждения активно используются </w:t>
      </w:r>
      <w:r>
        <w:rPr>
          <w:kern w:val="20"/>
        </w:rPr>
        <w:t>различные</w:t>
      </w:r>
      <w:r w:rsidRPr="00735DB2">
        <w:rPr>
          <w:kern w:val="20"/>
        </w:rPr>
        <w:t xml:space="preserve"> формы работы с родителями воспитанников</w:t>
      </w:r>
      <w:r>
        <w:t xml:space="preserve">: </w:t>
      </w:r>
    </w:p>
    <w:p w14:paraId="26CCF79C" w14:textId="77777777" w:rsidR="004B4AB2" w:rsidRDefault="004B4AB2" w:rsidP="008704E6">
      <w:pPr>
        <w:ind w:firstLine="709"/>
        <w:jc w:val="both"/>
      </w:pPr>
      <w:r>
        <w:t xml:space="preserve">- наглядно-информационные (выставки детских работ, стенды, ширмы, папки-передвижки и др.); </w:t>
      </w:r>
    </w:p>
    <w:p w14:paraId="2043D19F" w14:textId="77777777" w:rsidR="004B4AB2" w:rsidRDefault="004B4AB2" w:rsidP="008704E6">
      <w:pPr>
        <w:ind w:firstLine="709"/>
        <w:jc w:val="both"/>
      </w:pPr>
      <w:r>
        <w:t xml:space="preserve">- информационно-аналитические (сбор, обработка и использование данных о семье каждого воспитанника, общекультурном уровне родителей, наличии у них необходимых педагогических знаний, отношении к ребенку в семье, запросах, интересах, потребностях родителей в психолого-педагогической информации); </w:t>
      </w:r>
    </w:p>
    <w:p w14:paraId="64CD9235" w14:textId="77777777" w:rsidR="004B4AB2" w:rsidRDefault="004B4AB2" w:rsidP="008704E6">
      <w:pPr>
        <w:ind w:firstLine="709"/>
        <w:jc w:val="both"/>
      </w:pPr>
      <w:r>
        <w:t xml:space="preserve">- досуговые (проведение педагогами совместных праздников и досугов); </w:t>
      </w:r>
    </w:p>
    <w:p w14:paraId="3D6EE61A" w14:textId="77777777" w:rsidR="004B4AB2" w:rsidRDefault="004B4AB2" w:rsidP="008704E6">
      <w:pPr>
        <w:ind w:firstLine="709"/>
        <w:jc w:val="both"/>
      </w:pPr>
      <w:r>
        <w:t>- информационно-ознакомительные («Дни открытых дверей» и др.);</w:t>
      </w:r>
    </w:p>
    <w:p w14:paraId="627E4E08" w14:textId="77777777" w:rsidR="004B4AB2" w:rsidRDefault="004B4AB2" w:rsidP="008704E6">
      <w:pPr>
        <w:ind w:firstLine="709"/>
        <w:jc w:val="both"/>
      </w:pPr>
      <w:bookmarkStart w:id="4" w:name="_Hlk144042217"/>
      <w:r>
        <w:t>- информационно-коммуникационные (официальный сайт М</w:t>
      </w:r>
      <w:r w:rsidR="00A87D42">
        <w:t>А</w:t>
      </w:r>
      <w:r>
        <w:t>ДОУ</w:t>
      </w:r>
      <w:r w:rsidR="00A87D42" w:rsidRPr="00A87D42">
        <w:t xml:space="preserve"> </w:t>
      </w:r>
      <w:r w:rsidR="00CF5A76" w:rsidRPr="00CF5A76">
        <w:t>https://ds474.ru</w:t>
      </w:r>
      <w:r>
        <w:t>, официальные страницы М</w:t>
      </w:r>
      <w:r w:rsidR="00A87D42">
        <w:t>А</w:t>
      </w:r>
      <w:r>
        <w:t>ДОУ в социальных сетях</w:t>
      </w:r>
      <w:r w:rsidR="00A87D42">
        <w:t>:</w:t>
      </w:r>
      <w:r w:rsidR="00A87D42" w:rsidRPr="00A87D42">
        <w:t xml:space="preserve"> </w:t>
      </w:r>
      <w:hyperlink r:id="rId8" w:history="1">
        <w:r w:rsidR="00A87D42" w:rsidRPr="00A87D42">
          <w:rPr>
            <w:rStyle w:val="a4"/>
            <w:color w:val="auto"/>
          </w:rPr>
          <w:t>https://vk.com/madoy474</w:t>
        </w:r>
      </w:hyperlink>
      <w:r w:rsidR="00A87D42" w:rsidRPr="00A87D42">
        <w:t>,</w:t>
      </w:r>
      <w:r w:rsidR="00A87D42">
        <w:t xml:space="preserve"> </w:t>
      </w:r>
      <w:r w:rsidR="00BD70AC" w:rsidRPr="00A87D42">
        <w:t>https://ok.ru/group/70000001637519</w:t>
      </w:r>
      <w:r w:rsidR="00BD70AC">
        <w:t>)</w:t>
      </w:r>
    </w:p>
    <w:p w14:paraId="228479E6" w14:textId="77777777" w:rsidR="004D1C81" w:rsidRPr="004D1C81" w:rsidRDefault="004B4AB2" w:rsidP="008704E6">
      <w:pPr>
        <w:ind w:firstLine="709"/>
        <w:jc w:val="both"/>
        <w:rPr>
          <w:color w:val="000000"/>
        </w:rPr>
      </w:pPr>
      <w:r w:rsidRPr="00022460">
        <w:rPr>
          <w:color w:val="000000"/>
        </w:rPr>
        <w:t xml:space="preserve">На основании содержания </w:t>
      </w:r>
      <w:r>
        <w:rPr>
          <w:color w:val="000000"/>
        </w:rPr>
        <w:t xml:space="preserve">образовательной Программы </w:t>
      </w:r>
      <w:r w:rsidRPr="00022460">
        <w:rPr>
          <w:color w:val="000000"/>
        </w:rPr>
        <w:t>педагоги р</w:t>
      </w:r>
      <w:r>
        <w:rPr>
          <w:color w:val="000000"/>
        </w:rPr>
        <w:t>азрабатывают рабочие программы по своему направлению деятельности.</w:t>
      </w:r>
      <w:bookmarkStart w:id="5" w:name="_Hlk150762314"/>
      <w:bookmarkStart w:id="6" w:name="_GoBack"/>
      <w:bookmarkEnd w:id="4"/>
      <w:bookmarkEnd w:id="5"/>
      <w:bookmarkEnd w:id="6"/>
    </w:p>
    <w:sectPr w:rsidR="004D1C81" w:rsidRPr="004D1C81" w:rsidSect="00EC1950">
      <w:pgSz w:w="12240" w:h="15840"/>
      <w:pgMar w:top="568" w:right="567" w:bottom="426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23C81" w14:textId="77777777" w:rsidR="00F975FD" w:rsidRDefault="00F975FD">
      <w:r>
        <w:separator/>
      </w:r>
    </w:p>
  </w:endnote>
  <w:endnote w:type="continuationSeparator" w:id="0">
    <w:p w14:paraId="7E0E7499" w14:textId="77777777" w:rsidR="00F975FD" w:rsidRDefault="00F9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default"/>
    <w:sig w:usb0="00000000" w:usb1="00000000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Gabriola"/>
    <w:charset w:val="00"/>
    <w:family w:val="decorative"/>
    <w:pitch w:val="default"/>
    <w:sig w:usb0="00000000" w:usb1="00000000" w:usb2="00000000" w:usb3="00000000" w:csb0="00000005" w:csb1="00000000"/>
  </w:font>
  <w:font w:name="Petersburg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43768" w14:textId="77777777" w:rsidR="00F975FD" w:rsidRDefault="00F975FD">
      <w:r>
        <w:separator/>
      </w:r>
    </w:p>
  </w:footnote>
  <w:footnote w:type="continuationSeparator" w:id="0">
    <w:p w14:paraId="11BA83A1" w14:textId="77777777" w:rsidR="00F975FD" w:rsidRDefault="00F97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B9A2309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  <w:lang w:val="ru-RU" w:eastAsia="en-US"/>
      </w:r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7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9" w15:restartNumberingAfterBreak="0">
    <w:nsid w:val="0000000C"/>
    <w:multiLevelType w:val="singleLevel"/>
    <w:tmpl w:val="0000000C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D"/>
    <w:multiLevelType w:val="multilevel"/>
    <w:tmpl w:val="0000000D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E"/>
    <w:multiLevelType w:val="singleLevel"/>
    <w:tmpl w:val="0000000E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12" w15:restartNumberingAfterBreak="0">
    <w:nsid w:val="00000010"/>
    <w:multiLevelType w:val="singleLevel"/>
    <w:tmpl w:val="00000010"/>
    <w:name w:val="WW8Num2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13" w15:restartNumberingAfterBreak="0">
    <w:nsid w:val="00000011"/>
    <w:multiLevelType w:val="singleLevel"/>
    <w:tmpl w:val="00000011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14" w15:restartNumberingAfterBreak="0">
    <w:nsid w:val="00000012"/>
    <w:multiLevelType w:val="singleLevel"/>
    <w:tmpl w:val="00000012"/>
    <w:name w:val="WW8Num2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hd w:val="clear" w:color="auto" w:fill="FFFFFF"/>
      </w:rPr>
    </w:lvl>
  </w:abstractNum>
  <w:abstractNum w:abstractNumId="15" w15:restartNumberingAfterBreak="0">
    <w:nsid w:val="00000013"/>
    <w:multiLevelType w:val="singleLevel"/>
    <w:tmpl w:val="00000013"/>
    <w:name w:val="WW8Num27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6" w15:restartNumberingAfterBreak="0">
    <w:nsid w:val="00000014"/>
    <w:multiLevelType w:val="singleLevel"/>
    <w:tmpl w:val="00000014"/>
    <w:name w:val="WW8Num2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7" w15:restartNumberingAfterBreak="0">
    <w:nsid w:val="00000015"/>
    <w:multiLevelType w:val="singleLevel"/>
    <w:tmpl w:val="00000015"/>
    <w:name w:val="WW8Num2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</w:abstractNum>
  <w:abstractNum w:abstractNumId="18" w15:restartNumberingAfterBreak="0">
    <w:nsid w:val="00000016"/>
    <w:multiLevelType w:val="singleLevel"/>
    <w:tmpl w:val="00000016"/>
    <w:name w:val="WW8Num30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pacing w:val="-2"/>
      </w:rPr>
    </w:lvl>
  </w:abstractNum>
  <w:abstractNum w:abstractNumId="19" w15:restartNumberingAfterBreak="0">
    <w:nsid w:val="00000017"/>
    <w:multiLevelType w:val="singleLevel"/>
    <w:tmpl w:val="00000017"/>
    <w:name w:val="WW8Num31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20" w15:restartNumberingAfterBreak="0">
    <w:nsid w:val="00000018"/>
    <w:multiLevelType w:val="singleLevel"/>
    <w:tmpl w:val="0000001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1" w15:restartNumberingAfterBreak="0">
    <w:nsid w:val="00000019"/>
    <w:multiLevelType w:val="singleLevel"/>
    <w:tmpl w:val="00000019"/>
    <w:name w:val="WW8Num3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2" w15:restartNumberingAfterBreak="0">
    <w:nsid w:val="0000001A"/>
    <w:multiLevelType w:val="singleLevel"/>
    <w:tmpl w:val="0000001A"/>
    <w:name w:val="WW8Num3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23" w15:restartNumberingAfterBreak="0">
    <w:nsid w:val="0000001B"/>
    <w:multiLevelType w:val="singleLevel"/>
    <w:tmpl w:val="0000001B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4" w15:restartNumberingAfterBreak="0">
    <w:nsid w:val="0000001D"/>
    <w:multiLevelType w:val="singleLevel"/>
    <w:tmpl w:val="0000001D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25" w15:restartNumberingAfterBreak="0">
    <w:nsid w:val="0000001E"/>
    <w:multiLevelType w:val="singleLevel"/>
    <w:tmpl w:val="0000001E"/>
    <w:name w:val="WW8Num3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pacing w:val="-2"/>
      </w:rPr>
    </w:lvl>
  </w:abstractNum>
  <w:abstractNum w:abstractNumId="26" w15:restartNumberingAfterBreak="0">
    <w:nsid w:val="00000020"/>
    <w:multiLevelType w:val="singleLevel"/>
    <w:tmpl w:val="00000020"/>
    <w:name w:val="WW8Num4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7" w15:restartNumberingAfterBreak="0">
    <w:nsid w:val="0077141C"/>
    <w:multiLevelType w:val="hybridMultilevel"/>
    <w:tmpl w:val="6130FAA2"/>
    <w:lvl w:ilvl="0" w:tplc="CBD078BE">
      <w:start w:val="1"/>
      <w:numFmt w:val="decimal"/>
      <w:lvlText w:val="%1."/>
      <w:lvlJc w:val="left"/>
      <w:pPr>
        <w:ind w:left="7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EC1072">
      <w:numFmt w:val="bullet"/>
      <w:lvlText w:val="•"/>
      <w:lvlJc w:val="left"/>
      <w:pPr>
        <w:ind w:left="1678" w:hanging="360"/>
      </w:pPr>
      <w:rPr>
        <w:rFonts w:hint="default"/>
        <w:lang w:val="ru-RU" w:eastAsia="en-US" w:bidi="ar-SA"/>
      </w:rPr>
    </w:lvl>
    <w:lvl w:ilvl="2" w:tplc="66E4A73C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3" w:tplc="1DAE1B5E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414EBB04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5" w:tplc="2B0E3668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6" w:tplc="8F7E5126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9EF84262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2D149DC2">
      <w:numFmt w:val="bullet"/>
      <w:lvlText w:val="•"/>
      <w:lvlJc w:val="left"/>
      <w:pPr>
        <w:ind w:left="8524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0199036B"/>
    <w:multiLevelType w:val="hybridMultilevel"/>
    <w:tmpl w:val="0E567E40"/>
    <w:lvl w:ilvl="0" w:tplc="E8EAF7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05BE6D58"/>
    <w:multiLevelType w:val="hybridMultilevel"/>
    <w:tmpl w:val="511023A4"/>
    <w:lvl w:ilvl="0" w:tplc="8C8C6A3C">
      <w:numFmt w:val="bullet"/>
      <w:lvlText w:val="-"/>
      <w:lvlJc w:val="left"/>
      <w:pPr>
        <w:ind w:left="1085" w:hanging="5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4E266A">
      <w:numFmt w:val="bullet"/>
      <w:lvlText w:val="•"/>
      <w:lvlJc w:val="left"/>
      <w:pPr>
        <w:ind w:left="2026" w:hanging="563"/>
      </w:pPr>
      <w:rPr>
        <w:rFonts w:hint="default"/>
        <w:lang w:val="ru-RU" w:eastAsia="en-US" w:bidi="ar-SA"/>
      </w:rPr>
    </w:lvl>
    <w:lvl w:ilvl="2" w:tplc="0A2EEE6A">
      <w:numFmt w:val="bullet"/>
      <w:lvlText w:val="•"/>
      <w:lvlJc w:val="left"/>
      <w:pPr>
        <w:ind w:left="2972" w:hanging="563"/>
      </w:pPr>
      <w:rPr>
        <w:rFonts w:hint="default"/>
        <w:lang w:val="ru-RU" w:eastAsia="en-US" w:bidi="ar-SA"/>
      </w:rPr>
    </w:lvl>
    <w:lvl w:ilvl="3" w:tplc="04C68E72">
      <w:numFmt w:val="bullet"/>
      <w:lvlText w:val="•"/>
      <w:lvlJc w:val="left"/>
      <w:pPr>
        <w:ind w:left="3918" w:hanging="563"/>
      </w:pPr>
      <w:rPr>
        <w:rFonts w:hint="default"/>
        <w:lang w:val="ru-RU" w:eastAsia="en-US" w:bidi="ar-SA"/>
      </w:rPr>
    </w:lvl>
    <w:lvl w:ilvl="4" w:tplc="27B47702">
      <w:numFmt w:val="bullet"/>
      <w:lvlText w:val="•"/>
      <w:lvlJc w:val="left"/>
      <w:pPr>
        <w:ind w:left="4864" w:hanging="563"/>
      </w:pPr>
      <w:rPr>
        <w:rFonts w:hint="default"/>
        <w:lang w:val="ru-RU" w:eastAsia="en-US" w:bidi="ar-SA"/>
      </w:rPr>
    </w:lvl>
    <w:lvl w:ilvl="5" w:tplc="11C6592E">
      <w:numFmt w:val="bullet"/>
      <w:lvlText w:val="•"/>
      <w:lvlJc w:val="left"/>
      <w:pPr>
        <w:ind w:left="5810" w:hanging="563"/>
      </w:pPr>
      <w:rPr>
        <w:rFonts w:hint="default"/>
        <w:lang w:val="ru-RU" w:eastAsia="en-US" w:bidi="ar-SA"/>
      </w:rPr>
    </w:lvl>
    <w:lvl w:ilvl="6" w:tplc="8C96F972">
      <w:numFmt w:val="bullet"/>
      <w:lvlText w:val="•"/>
      <w:lvlJc w:val="left"/>
      <w:pPr>
        <w:ind w:left="6756" w:hanging="563"/>
      </w:pPr>
      <w:rPr>
        <w:rFonts w:hint="default"/>
        <w:lang w:val="ru-RU" w:eastAsia="en-US" w:bidi="ar-SA"/>
      </w:rPr>
    </w:lvl>
    <w:lvl w:ilvl="7" w:tplc="260AB676">
      <w:numFmt w:val="bullet"/>
      <w:lvlText w:val="•"/>
      <w:lvlJc w:val="left"/>
      <w:pPr>
        <w:ind w:left="7702" w:hanging="563"/>
      </w:pPr>
      <w:rPr>
        <w:rFonts w:hint="default"/>
        <w:lang w:val="ru-RU" w:eastAsia="en-US" w:bidi="ar-SA"/>
      </w:rPr>
    </w:lvl>
    <w:lvl w:ilvl="8" w:tplc="4900D9C6">
      <w:numFmt w:val="bullet"/>
      <w:lvlText w:val="•"/>
      <w:lvlJc w:val="left"/>
      <w:pPr>
        <w:ind w:left="8648" w:hanging="563"/>
      </w:pPr>
      <w:rPr>
        <w:rFonts w:hint="default"/>
        <w:lang w:val="ru-RU" w:eastAsia="en-US" w:bidi="ar-SA"/>
      </w:rPr>
    </w:lvl>
  </w:abstractNum>
  <w:abstractNum w:abstractNumId="30" w15:restartNumberingAfterBreak="0">
    <w:nsid w:val="094C5ADB"/>
    <w:multiLevelType w:val="hybridMultilevel"/>
    <w:tmpl w:val="31C0F6E0"/>
    <w:lvl w:ilvl="0" w:tplc="293083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0EA75823"/>
    <w:multiLevelType w:val="hybridMultilevel"/>
    <w:tmpl w:val="FF6C7C36"/>
    <w:lvl w:ilvl="0" w:tplc="99ACE59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333010"/>
    <w:multiLevelType w:val="hybridMultilevel"/>
    <w:tmpl w:val="236AECFE"/>
    <w:lvl w:ilvl="0" w:tplc="77FEC462">
      <w:start w:val="1"/>
      <w:numFmt w:val="decimal"/>
      <w:lvlText w:val="%1."/>
      <w:lvlJc w:val="left"/>
      <w:pPr>
        <w:ind w:left="706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AAAB6E">
      <w:numFmt w:val="bullet"/>
      <w:lvlText w:val="–"/>
      <w:lvlJc w:val="left"/>
      <w:pPr>
        <w:ind w:left="886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698F34A">
      <w:numFmt w:val="bullet"/>
      <w:lvlText w:val="•"/>
      <w:lvlJc w:val="left"/>
      <w:pPr>
        <w:ind w:left="1946" w:hanging="180"/>
      </w:pPr>
      <w:rPr>
        <w:rFonts w:hint="default"/>
        <w:lang w:val="ru-RU" w:eastAsia="en-US" w:bidi="ar-SA"/>
      </w:rPr>
    </w:lvl>
    <w:lvl w:ilvl="3" w:tplc="DEAE73AA">
      <w:numFmt w:val="bullet"/>
      <w:lvlText w:val="•"/>
      <w:lvlJc w:val="left"/>
      <w:pPr>
        <w:ind w:left="3013" w:hanging="180"/>
      </w:pPr>
      <w:rPr>
        <w:rFonts w:hint="default"/>
        <w:lang w:val="ru-RU" w:eastAsia="en-US" w:bidi="ar-SA"/>
      </w:rPr>
    </w:lvl>
    <w:lvl w:ilvl="4" w:tplc="9EBE4566">
      <w:numFmt w:val="bullet"/>
      <w:lvlText w:val="•"/>
      <w:lvlJc w:val="left"/>
      <w:pPr>
        <w:ind w:left="4080" w:hanging="180"/>
      </w:pPr>
      <w:rPr>
        <w:rFonts w:hint="default"/>
        <w:lang w:val="ru-RU" w:eastAsia="en-US" w:bidi="ar-SA"/>
      </w:rPr>
    </w:lvl>
    <w:lvl w:ilvl="5" w:tplc="CF1E5320">
      <w:numFmt w:val="bullet"/>
      <w:lvlText w:val="•"/>
      <w:lvlJc w:val="left"/>
      <w:pPr>
        <w:ind w:left="5146" w:hanging="180"/>
      </w:pPr>
      <w:rPr>
        <w:rFonts w:hint="default"/>
        <w:lang w:val="ru-RU" w:eastAsia="en-US" w:bidi="ar-SA"/>
      </w:rPr>
    </w:lvl>
    <w:lvl w:ilvl="6" w:tplc="5B1C9E24">
      <w:numFmt w:val="bullet"/>
      <w:lvlText w:val="•"/>
      <w:lvlJc w:val="left"/>
      <w:pPr>
        <w:ind w:left="6213" w:hanging="180"/>
      </w:pPr>
      <w:rPr>
        <w:rFonts w:hint="default"/>
        <w:lang w:val="ru-RU" w:eastAsia="en-US" w:bidi="ar-SA"/>
      </w:rPr>
    </w:lvl>
    <w:lvl w:ilvl="7" w:tplc="3E2470F2">
      <w:numFmt w:val="bullet"/>
      <w:lvlText w:val="•"/>
      <w:lvlJc w:val="left"/>
      <w:pPr>
        <w:ind w:left="7280" w:hanging="180"/>
      </w:pPr>
      <w:rPr>
        <w:rFonts w:hint="default"/>
        <w:lang w:val="ru-RU" w:eastAsia="en-US" w:bidi="ar-SA"/>
      </w:rPr>
    </w:lvl>
    <w:lvl w:ilvl="8" w:tplc="5A1E8CDC">
      <w:numFmt w:val="bullet"/>
      <w:lvlText w:val="•"/>
      <w:lvlJc w:val="left"/>
      <w:pPr>
        <w:ind w:left="8346" w:hanging="180"/>
      </w:pPr>
      <w:rPr>
        <w:rFonts w:hint="default"/>
        <w:lang w:val="ru-RU" w:eastAsia="en-US" w:bidi="ar-SA"/>
      </w:rPr>
    </w:lvl>
  </w:abstractNum>
  <w:abstractNum w:abstractNumId="33" w15:restartNumberingAfterBreak="0">
    <w:nsid w:val="160A35DA"/>
    <w:multiLevelType w:val="multilevel"/>
    <w:tmpl w:val="6B18F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7F828FA"/>
    <w:multiLevelType w:val="multilevel"/>
    <w:tmpl w:val="6A06BE38"/>
    <w:lvl w:ilvl="0">
      <w:start w:val="3"/>
      <w:numFmt w:val="decimal"/>
      <w:lvlText w:val="%1."/>
      <w:lvlJc w:val="left"/>
      <w:pPr>
        <w:ind w:left="756" w:hanging="7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6" w:hanging="756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56" w:hanging="75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19BF7A5D"/>
    <w:multiLevelType w:val="hybridMultilevel"/>
    <w:tmpl w:val="0FFA697A"/>
    <w:lvl w:ilvl="0" w:tplc="DDF21398">
      <w:start w:val="1"/>
      <w:numFmt w:val="decimal"/>
      <w:lvlText w:val="%1."/>
      <w:lvlJc w:val="left"/>
      <w:pPr>
        <w:ind w:left="70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98A572">
      <w:numFmt w:val="bullet"/>
      <w:lvlText w:val="•"/>
      <w:lvlJc w:val="left"/>
      <w:pPr>
        <w:ind w:left="1678" w:hanging="286"/>
      </w:pPr>
      <w:rPr>
        <w:rFonts w:hint="default"/>
        <w:lang w:val="ru-RU" w:eastAsia="en-US" w:bidi="ar-SA"/>
      </w:rPr>
    </w:lvl>
    <w:lvl w:ilvl="2" w:tplc="72D49C04">
      <w:numFmt w:val="bullet"/>
      <w:lvlText w:val="•"/>
      <w:lvlJc w:val="left"/>
      <w:pPr>
        <w:ind w:left="2656" w:hanging="286"/>
      </w:pPr>
      <w:rPr>
        <w:rFonts w:hint="default"/>
        <w:lang w:val="ru-RU" w:eastAsia="en-US" w:bidi="ar-SA"/>
      </w:rPr>
    </w:lvl>
    <w:lvl w:ilvl="3" w:tplc="DC16E0F2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43F6A3CC">
      <w:numFmt w:val="bullet"/>
      <w:lvlText w:val="•"/>
      <w:lvlJc w:val="left"/>
      <w:pPr>
        <w:ind w:left="4612" w:hanging="286"/>
      </w:pPr>
      <w:rPr>
        <w:rFonts w:hint="default"/>
        <w:lang w:val="ru-RU" w:eastAsia="en-US" w:bidi="ar-SA"/>
      </w:rPr>
    </w:lvl>
    <w:lvl w:ilvl="5" w:tplc="7A08E114">
      <w:numFmt w:val="bullet"/>
      <w:lvlText w:val="•"/>
      <w:lvlJc w:val="left"/>
      <w:pPr>
        <w:ind w:left="5590" w:hanging="286"/>
      </w:pPr>
      <w:rPr>
        <w:rFonts w:hint="default"/>
        <w:lang w:val="ru-RU" w:eastAsia="en-US" w:bidi="ar-SA"/>
      </w:rPr>
    </w:lvl>
    <w:lvl w:ilvl="6" w:tplc="3FC605F6">
      <w:numFmt w:val="bullet"/>
      <w:lvlText w:val="•"/>
      <w:lvlJc w:val="left"/>
      <w:pPr>
        <w:ind w:left="6568" w:hanging="286"/>
      </w:pPr>
      <w:rPr>
        <w:rFonts w:hint="default"/>
        <w:lang w:val="ru-RU" w:eastAsia="en-US" w:bidi="ar-SA"/>
      </w:rPr>
    </w:lvl>
    <w:lvl w:ilvl="7" w:tplc="0084366C">
      <w:numFmt w:val="bullet"/>
      <w:lvlText w:val="•"/>
      <w:lvlJc w:val="left"/>
      <w:pPr>
        <w:ind w:left="7546" w:hanging="286"/>
      </w:pPr>
      <w:rPr>
        <w:rFonts w:hint="default"/>
        <w:lang w:val="ru-RU" w:eastAsia="en-US" w:bidi="ar-SA"/>
      </w:rPr>
    </w:lvl>
    <w:lvl w:ilvl="8" w:tplc="5B4CEF1C">
      <w:numFmt w:val="bullet"/>
      <w:lvlText w:val="•"/>
      <w:lvlJc w:val="left"/>
      <w:pPr>
        <w:ind w:left="8524" w:hanging="286"/>
      </w:pPr>
      <w:rPr>
        <w:rFonts w:hint="default"/>
        <w:lang w:val="ru-RU" w:eastAsia="en-US" w:bidi="ar-SA"/>
      </w:rPr>
    </w:lvl>
  </w:abstractNum>
  <w:abstractNum w:abstractNumId="36" w15:restartNumberingAfterBreak="0">
    <w:nsid w:val="1A8A47FF"/>
    <w:multiLevelType w:val="hybridMultilevel"/>
    <w:tmpl w:val="6DE2FD22"/>
    <w:lvl w:ilvl="0" w:tplc="A2DEADFE">
      <w:numFmt w:val="bullet"/>
      <w:lvlText w:val="–"/>
      <w:lvlJc w:val="left"/>
      <w:pPr>
        <w:ind w:left="71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A41DB4">
      <w:numFmt w:val="bullet"/>
      <w:lvlText w:val="•"/>
      <w:lvlJc w:val="left"/>
      <w:pPr>
        <w:ind w:left="1702" w:hanging="351"/>
      </w:pPr>
      <w:rPr>
        <w:rFonts w:hint="default"/>
        <w:lang w:val="ru-RU" w:eastAsia="en-US" w:bidi="ar-SA"/>
      </w:rPr>
    </w:lvl>
    <w:lvl w:ilvl="2" w:tplc="CCBA9EF4">
      <w:numFmt w:val="bullet"/>
      <w:lvlText w:val="•"/>
      <w:lvlJc w:val="left"/>
      <w:pPr>
        <w:ind w:left="2684" w:hanging="351"/>
      </w:pPr>
      <w:rPr>
        <w:rFonts w:hint="default"/>
        <w:lang w:val="ru-RU" w:eastAsia="en-US" w:bidi="ar-SA"/>
      </w:rPr>
    </w:lvl>
    <w:lvl w:ilvl="3" w:tplc="9C1AF846">
      <w:numFmt w:val="bullet"/>
      <w:lvlText w:val="•"/>
      <w:lvlJc w:val="left"/>
      <w:pPr>
        <w:ind w:left="3666" w:hanging="351"/>
      </w:pPr>
      <w:rPr>
        <w:rFonts w:hint="default"/>
        <w:lang w:val="ru-RU" w:eastAsia="en-US" w:bidi="ar-SA"/>
      </w:rPr>
    </w:lvl>
    <w:lvl w:ilvl="4" w:tplc="42C84740">
      <w:numFmt w:val="bullet"/>
      <w:lvlText w:val="•"/>
      <w:lvlJc w:val="left"/>
      <w:pPr>
        <w:ind w:left="4648" w:hanging="351"/>
      </w:pPr>
      <w:rPr>
        <w:rFonts w:hint="default"/>
        <w:lang w:val="ru-RU" w:eastAsia="en-US" w:bidi="ar-SA"/>
      </w:rPr>
    </w:lvl>
    <w:lvl w:ilvl="5" w:tplc="BBA2CC90">
      <w:numFmt w:val="bullet"/>
      <w:lvlText w:val="•"/>
      <w:lvlJc w:val="left"/>
      <w:pPr>
        <w:ind w:left="5630" w:hanging="351"/>
      </w:pPr>
      <w:rPr>
        <w:rFonts w:hint="default"/>
        <w:lang w:val="ru-RU" w:eastAsia="en-US" w:bidi="ar-SA"/>
      </w:rPr>
    </w:lvl>
    <w:lvl w:ilvl="6" w:tplc="57282946">
      <w:numFmt w:val="bullet"/>
      <w:lvlText w:val="•"/>
      <w:lvlJc w:val="left"/>
      <w:pPr>
        <w:ind w:left="6612" w:hanging="351"/>
      </w:pPr>
      <w:rPr>
        <w:rFonts w:hint="default"/>
        <w:lang w:val="ru-RU" w:eastAsia="en-US" w:bidi="ar-SA"/>
      </w:rPr>
    </w:lvl>
    <w:lvl w:ilvl="7" w:tplc="EF702538">
      <w:numFmt w:val="bullet"/>
      <w:lvlText w:val="•"/>
      <w:lvlJc w:val="left"/>
      <w:pPr>
        <w:ind w:left="7594" w:hanging="351"/>
      </w:pPr>
      <w:rPr>
        <w:rFonts w:hint="default"/>
        <w:lang w:val="ru-RU" w:eastAsia="en-US" w:bidi="ar-SA"/>
      </w:rPr>
    </w:lvl>
    <w:lvl w:ilvl="8" w:tplc="4FA836B6">
      <w:numFmt w:val="bullet"/>
      <w:lvlText w:val="•"/>
      <w:lvlJc w:val="left"/>
      <w:pPr>
        <w:ind w:left="8576" w:hanging="351"/>
      </w:pPr>
      <w:rPr>
        <w:rFonts w:hint="default"/>
        <w:lang w:val="ru-RU" w:eastAsia="en-US" w:bidi="ar-SA"/>
      </w:rPr>
    </w:lvl>
  </w:abstractNum>
  <w:abstractNum w:abstractNumId="37" w15:restartNumberingAfterBreak="0">
    <w:nsid w:val="1C483289"/>
    <w:multiLevelType w:val="hybridMultilevel"/>
    <w:tmpl w:val="DDC6A8B2"/>
    <w:lvl w:ilvl="0" w:tplc="24C01D34">
      <w:numFmt w:val="bullet"/>
      <w:lvlText w:val="–"/>
      <w:lvlJc w:val="left"/>
      <w:pPr>
        <w:ind w:left="220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4CC5886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8040854A">
      <w:numFmt w:val="bullet"/>
      <w:lvlText w:val="•"/>
      <w:lvlJc w:val="left"/>
      <w:pPr>
        <w:ind w:left="2249" w:hanging="228"/>
      </w:pPr>
      <w:rPr>
        <w:rFonts w:hint="default"/>
        <w:lang w:val="ru-RU" w:eastAsia="en-US" w:bidi="ar-SA"/>
      </w:rPr>
    </w:lvl>
    <w:lvl w:ilvl="3" w:tplc="D578FB44">
      <w:numFmt w:val="bullet"/>
      <w:lvlText w:val="•"/>
      <w:lvlJc w:val="left"/>
      <w:pPr>
        <w:ind w:left="3263" w:hanging="228"/>
      </w:pPr>
      <w:rPr>
        <w:rFonts w:hint="default"/>
        <w:lang w:val="ru-RU" w:eastAsia="en-US" w:bidi="ar-SA"/>
      </w:rPr>
    </w:lvl>
    <w:lvl w:ilvl="4" w:tplc="083E8C62">
      <w:numFmt w:val="bullet"/>
      <w:lvlText w:val="•"/>
      <w:lvlJc w:val="left"/>
      <w:pPr>
        <w:ind w:left="4278" w:hanging="228"/>
      </w:pPr>
      <w:rPr>
        <w:rFonts w:hint="default"/>
        <w:lang w:val="ru-RU" w:eastAsia="en-US" w:bidi="ar-SA"/>
      </w:rPr>
    </w:lvl>
    <w:lvl w:ilvl="5" w:tplc="2F5A008A">
      <w:numFmt w:val="bullet"/>
      <w:lvlText w:val="•"/>
      <w:lvlJc w:val="left"/>
      <w:pPr>
        <w:ind w:left="5293" w:hanging="228"/>
      </w:pPr>
      <w:rPr>
        <w:rFonts w:hint="default"/>
        <w:lang w:val="ru-RU" w:eastAsia="en-US" w:bidi="ar-SA"/>
      </w:rPr>
    </w:lvl>
    <w:lvl w:ilvl="6" w:tplc="E9C48574">
      <w:numFmt w:val="bullet"/>
      <w:lvlText w:val="•"/>
      <w:lvlJc w:val="left"/>
      <w:pPr>
        <w:ind w:left="6307" w:hanging="228"/>
      </w:pPr>
      <w:rPr>
        <w:rFonts w:hint="default"/>
        <w:lang w:val="ru-RU" w:eastAsia="en-US" w:bidi="ar-SA"/>
      </w:rPr>
    </w:lvl>
    <w:lvl w:ilvl="7" w:tplc="260C1988">
      <w:numFmt w:val="bullet"/>
      <w:lvlText w:val="•"/>
      <w:lvlJc w:val="left"/>
      <w:pPr>
        <w:ind w:left="7322" w:hanging="228"/>
      </w:pPr>
      <w:rPr>
        <w:rFonts w:hint="default"/>
        <w:lang w:val="ru-RU" w:eastAsia="en-US" w:bidi="ar-SA"/>
      </w:rPr>
    </w:lvl>
    <w:lvl w:ilvl="8" w:tplc="FCDC3C22">
      <w:numFmt w:val="bullet"/>
      <w:lvlText w:val="•"/>
      <w:lvlJc w:val="left"/>
      <w:pPr>
        <w:ind w:left="8337" w:hanging="228"/>
      </w:pPr>
      <w:rPr>
        <w:rFonts w:hint="default"/>
        <w:lang w:val="ru-RU" w:eastAsia="en-US" w:bidi="ar-SA"/>
      </w:rPr>
    </w:lvl>
  </w:abstractNum>
  <w:abstractNum w:abstractNumId="38" w15:restartNumberingAfterBreak="0">
    <w:nsid w:val="1D3F3AD2"/>
    <w:multiLevelType w:val="multilevel"/>
    <w:tmpl w:val="10F83592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9" w15:restartNumberingAfterBreak="0">
    <w:nsid w:val="1DAE4670"/>
    <w:multiLevelType w:val="hybridMultilevel"/>
    <w:tmpl w:val="14D8F12C"/>
    <w:lvl w:ilvl="0" w:tplc="CF686570">
      <w:start w:val="1"/>
      <w:numFmt w:val="decimal"/>
      <w:lvlText w:val="%1."/>
      <w:lvlJc w:val="left"/>
      <w:pPr>
        <w:ind w:left="84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30AC46">
      <w:numFmt w:val="bullet"/>
      <w:lvlText w:val="•"/>
      <w:lvlJc w:val="left"/>
      <w:pPr>
        <w:ind w:left="980" w:hanging="360"/>
      </w:pPr>
      <w:rPr>
        <w:rFonts w:hint="default"/>
        <w:lang w:val="ru-RU" w:eastAsia="en-US" w:bidi="ar-SA"/>
      </w:rPr>
    </w:lvl>
    <w:lvl w:ilvl="2" w:tplc="8C46F340">
      <w:numFmt w:val="bullet"/>
      <w:lvlText w:val="•"/>
      <w:lvlJc w:val="left"/>
      <w:pPr>
        <w:ind w:left="2035" w:hanging="360"/>
      </w:pPr>
      <w:rPr>
        <w:rFonts w:hint="default"/>
        <w:lang w:val="ru-RU" w:eastAsia="en-US" w:bidi="ar-SA"/>
      </w:rPr>
    </w:lvl>
    <w:lvl w:ilvl="3" w:tplc="8758AE32">
      <w:numFmt w:val="bullet"/>
      <w:lvlText w:val="•"/>
      <w:lvlJc w:val="left"/>
      <w:pPr>
        <w:ind w:left="3091" w:hanging="360"/>
      </w:pPr>
      <w:rPr>
        <w:rFonts w:hint="default"/>
        <w:lang w:val="ru-RU" w:eastAsia="en-US" w:bidi="ar-SA"/>
      </w:rPr>
    </w:lvl>
    <w:lvl w:ilvl="4" w:tplc="28A25364">
      <w:numFmt w:val="bullet"/>
      <w:lvlText w:val="•"/>
      <w:lvlJc w:val="left"/>
      <w:pPr>
        <w:ind w:left="4146" w:hanging="360"/>
      </w:pPr>
      <w:rPr>
        <w:rFonts w:hint="default"/>
        <w:lang w:val="ru-RU" w:eastAsia="en-US" w:bidi="ar-SA"/>
      </w:rPr>
    </w:lvl>
    <w:lvl w:ilvl="5" w:tplc="9AD8CB7A">
      <w:numFmt w:val="bullet"/>
      <w:lvlText w:val="•"/>
      <w:lvlJc w:val="left"/>
      <w:pPr>
        <w:ind w:left="5202" w:hanging="360"/>
      </w:pPr>
      <w:rPr>
        <w:rFonts w:hint="default"/>
        <w:lang w:val="ru-RU" w:eastAsia="en-US" w:bidi="ar-SA"/>
      </w:rPr>
    </w:lvl>
    <w:lvl w:ilvl="6" w:tplc="BE38E84E">
      <w:numFmt w:val="bullet"/>
      <w:lvlText w:val="•"/>
      <w:lvlJc w:val="left"/>
      <w:pPr>
        <w:ind w:left="6257" w:hanging="360"/>
      </w:pPr>
      <w:rPr>
        <w:rFonts w:hint="default"/>
        <w:lang w:val="ru-RU" w:eastAsia="en-US" w:bidi="ar-SA"/>
      </w:rPr>
    </w:lvl>
    <w:lvl w:ilvl="7" w:tplc="96F6CF58">
      <w:numFmt w:val="bullet"/>
      <w:lvlText w:val="•"/>
      <w:lvlJc w:val="left"/>
      <w:pPr>
        <w:ind w:left="7313" w:hanging="360"/>
      </w:pPr>
      <w:rPr>
        <w:rFonts w:hint="default"/>
        <w:lang w:val="ru-RU" w:eastAsia="en-US" w:bidi="ar-SA"/>
      </w:rPr>
    </w:lvl>
    <w:lvl w:ilvl="8" w:tplc="E62228E4">
      <w:numFmt w:val="bullet"/>
      <w:lvlText w:val="•"/>
      <w:lvlJc w:val="left"/>
      <w:pPr>
        <w:ind w:left="8368" w:hanging="360"/>
      </w:pPr>
      <w:rPr>
        <w:rFonts w:hint="default"/>
        <w:lang w:val="ru-RU" w:eastAsia="en-US" w:bidi="ar-SA"/>
      </w:rPr>
    </w:lvl>
  </w:abstractNum>
  <w:abstractNum w:abstractNumId="40" w15:restartNumberingAfterBreak="0">
    <w:nsid w:val="1DCF3680"/>
    <w:multiLevelType w:val="hybridMultilevel"/>
    <w:tmpl w:val="35E4BCBC"/>
    <w:lvl w:ilvl="0" w:tplc="EECA7004">
      <w:start w:val="1"/>
      <w:numFmt w:val="decimal"/>
      <w:lvlText w:val="%1."/>
      <w:lvlJc w:val="left"/>
      <w:pPr>
        <w:ind w:left="706" w:hanging="29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9409E8">
      <w:numFmt w:val="bullet"/>
      <w:lvlText w:val="•"/>
      <w:lvlJc w:val="left"/>
      <w:pPr>
        <w:ind w:left="1678" w:hanging="293"/>
      </w:pPr>
      <w:rPr>
        <w:rFonts w:hint="default"/>
        <w:lang w:val="ru-RU" w:eastAsia="en-US" w:bidi="ar-SA"/>
      </w:rPr>
    </w:lvl>
    <w:lvl w:ilvl="2" w:tplc="587050F4">
      <w:numFmt w:val="bullet"/>
      <w:lvlText w:val="•"/>
      <w:lvlJc w:val="left"/>
      <w:pPr>
        <w:ind w:left="2656" w:hanging="293"/>
      </w:pPr>
      <w:rPr>
        <w:rFonts w:hint="default"/>
        <w:lang w:val="ru-RU" w:eastAsia="en-US" w:bidi="ar-SA"/>
      </w:rPr>
    </w:lvl>
    <w:lvl w:ilvl="3" w:tplc="28A472F0">
      <w:numFmt w:val="bullet"/>
      <w:lvlText w:val="•"/>
      <w:lvlJc w:val="left"/>
      <w:pPr>
        <w:ind w:left="3634" w:hanging="293"/>
      </w:pPr>
      <w:rPr>
        <w:rFonts w:hint="default"/>
        <w:lang w:val="ru-RU" w:eastAsia="en-US" w:bidi="ar-SA"/>
      </w:rPr>
    </w:lvl>
    <w:lvl w:ilvl="4" w:tplc="D14496AA">
      <w:numFmt w:val="bullet"/>
      <w:lvlText w:val="•"/>
      <w:lvlJc w:val="left"/>
      <w:pPr>
        <w:ind w:left="4612" w:hanging="293"/>
      </w:pPr>
      <w:rPr>
        <w:rFonts w:hint="default"/>
        <w:lang w:val="ru-RU" w:eastAsia="en-US" w:bidi="ar-SA"/>
      </w:rPr>
    </w:lvl>
    <w:lvl w:ilvl="5" w:tplc="6734C2AC">
      <w:numFmt w:val="bullet"/>
      <w:lvlText w:val="•"/>
      <w:lvlJc w:val="left"/>
      <w:pPr>
        <w:ind w:left="5590" w:hanging="293"/>
      </w:pPr>
      <w:rPr>
        <w:rFonts w:hint="default"/>
        <w:lang w:val="ru-RU" w:eastAsia="en-US" w:bidi="ar-SA"/>
      </w:rPr>
    </w:lvl>
    <w:lvl w:ilvl="6" w:tplc="B85ACB42">
      <w:numFmt w:val="bullet"/>
      <w:lvlText w:val="•"/>
      <w:lvlJc w:val="left"/>
      <w:pPr>
        <w:ind w:left="6568" w:hanging="293"/>
      </w:pPr>
      <w:rPr>
        <w:rFonts w:hint="default"/>
        <w:lang w:val="ru-RU" w:eastAsia="en-US" w:bidi="ar-SA"/>
      </w:rPr>
    </w:lvl>
    <w:lvl w:ilvl="7" w:tplc="4AEE21A2">
      <w:numFmt w:val="bullet"/>
      <w:lvlText w:val="•"/>
      <w:lvlJc w:val="left"/>
      <w:pPr>
        <w:ind w:left="7546" w:hanging="293"/>
      </w:pPr>
      <w:rPr>
        <w:rFonts w:hint="default"/>
        <w:lang w:val="ru-RU" w:eastAsia="en-US" w:bidi="ar-SA"/>
      </w:rPr>
    </w:lvl>
    <w:lvl w:ilvl="8" w:tplc="CA12AE40">
      <w:numFmt w:val="bullet"/>
      <w:lvlText w:val="•"/>
      <w:lvlJc w:val="left"/>
      <w:pPr>
        <w:ind w:left="8524" w:hanging="293"/>
      </w:pPr>
      <w:rPr>
        <w:rFonts w:hint="default"/>
        <w:lang w:val="ru-RU" w:eastAsia="en-US" w:bidi="ar-SA"/>
      </w:rPr>
    </w:lvl>
  </w:abstractNum>
  <w:abstractNum w:abstractNumId="41" w15:restartNumberingAfterBreak="0">
    <w:nsid w:val="21BA0288"/>
    <w:multiLevelType w:val="hybridMultilevel"/>
    <w:tmpl w:val="85FCBB54"/>
    <w:lvl w:ilvl="0" w:tplc="370E854A">
      <w:numFmt w:val="bullet"/>
      <w:lvlText w:val="–"/>
      <w:lvlJc w:val="left"/>
      <w:pPr>
        <w:ind w:left="1066" w:hanging="5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AEBAEA">
      <w:numFmt w:val="bullet"/>
      <w:lvlText w:val="•"/>
      <w:lvlJc w:val="left"/>
      <w:pPr>
        <w:ind w:left="2008" w:hanging="524"/>
      </w:pPr>
      <w:rPr>
        <w:rFonts w:hint="default"/>
        <w:lang w:val="ru-RU" w:eastAsia="en-US" w:bidi="ar-SA"/>
      </w:rPr>
    </w:lvl>
    <w:lvl w:ilvl="2" w:tplc="1D9643C0">
      <w:numFmt w:val="bullet"/>
      <w:lvlText w:val="•"/>
      <w:lvlJc w:val="left"/>
      <w:pPr>
        <w:ind w:left="2956" w:hanging="524"/>
      </w:pPr>
      <w:rPr>
        <w:rFonts w:hint="default"/>
        <w:lang w:val="ru-RU" w:eastAsia="en-US" w:bidi="ar-SA"/>
      </w:rPr>
    </w:lvl>
    <w:lvl w:ilvl="3" w:tplc="A2480CAA">
      <w:numFmt w:val="bullet"/>
      <w:lvlText w:val="•"/>
      <w:lvlJc w:val="left"/>
      <w:pPr>
        <w:ind w:left="3904" w:hanging="524"/>
      </w:pPr>
      <w:rPr>
        <w:rFonts w:hint="default"/>
        <w:lang w:val="ru-RU" w:eastAsia="en-US" w:bidi="ar-SA"/>
      </w:rPr>
    </w:lvl>
    <w:lvl w:ilvl="4" w:tplc="5B38FC5A">
      <w:numFmt w:val="bullet"/>
      <w:lvlText w:val="•"/>
      <w:lvlJc w:val="left"/>
      <w:pPr>
        <w:ind w:left="4852" w:hanging="524"/>
      </w:pPr>
      <w:rPr>
        <w:rFonts w:hint="default"/>
        <w:lang w:val="ru-RU" w:eastAsia="en-US" w:bidi="ar-SA"/>
      </w:rPr>
    </w:lvl>
    <w:lvl w:ilvl="5" w:tplc="B892279E">
      <w:numFmt w:val="bullet"/>
      <w:lvlText w:val="•"/>
      <w:lvlJc w:val="left"/>
      <w:pPr>
        <w:ind w:left="5800" w:hanging="524"/>
      </w:pPr>
      <w:rPr>
        <w:rFonts w:hint="default"/>
        <w:lang w:val="ru-RU" w:eastAsia="en-US" w:bidi="ar-SA"/>
      </w:rPr>
    </w:lvl>
    <w:lvl w:ilvl="6" w:tplc="3524F126">
      <w:numFmt w:val="bullet"/>
      <w:lvlText w:val="•"/>
      <w:lvlJc w:val="left"/>
      <w:pPr>
        <w:ind w:left="6748" w:hanging="524"/>
      </w:pPr>
      <w:rPr>
        <w:rFonts w:hint="default"/>
        <w:lang w:val="ru-RU" w:eastAsia="en-US" w:bidi="ar-SA"/>
      </w:rPr>
    </w:lvl>
    <w:lvl w:ilvl="7" w:tplc="FAA2C490">
      <w:numFmt w:val="bullet"/>
      <w:lvlText w:val="•"/>
      <w:lvlJc w:val="left"/>
      <w:pPr>
        <w:ind w:left="7696" w:hanging="524"/>
      </w:pPr>
      <w:rPr>
        <w:rFonts w:hint="default"/>
        <w:lang w:val="ru-RU" w:eastAsia="en-US" w:bidi="ar-SA"/>
      </w:rPr>
    </w:lvl>
    <w:lvl w:ilvl="8" w:tplc="5CD61BD6">
      <w:numFmt w:val="bullet"/>
      <w:lvlText w:val="•"/>
      <w:lvlJc w:val="left"/>
      <w:pPr>
        <w:ind w:left="8644" w:hanging="524"/>
      </w:pPr>
      <w:rPr>
        <w:rFonts w:hint="default"/>
        <w:lang w:val="ru-RU" w:eastAsia="en-US" w:bidi="ar-SA"/>
      </w:rPr>
    </w:lvl>
  </w:abstractNum>
  <w:abstractNum w:abstractNumId="42" w15:restartNumberingAfterBreak="0">
    <w:nsid w:val="231A4691"/>
    <w:multiLevelType w:val="hybridMultilevel"/>
    <w:tmpl w:val="F14C70E2"/>
    <w:lvl w:ilvl="0" w:tplc="09FECA26">
      <w:start w:val="1"/>
      <w:numFmt w:val="decimal"/>
      <w:lvlText w:val="%1."/>
      <w:lvlJc w:val="left"/>
      <w:pPr>
        <w:ind w:left="56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1E63E2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6CC89AE8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2D7414E8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7794C7B8">
      <w:numFmt w:val="bullet"/>
      <w:lvlText w:val="•"/>
      <w:lvlJc w:val="left"/>
      <w:pPr>
        <w:ind w:left="4528" w:hanging="284"/>
      </w:pPr>
      <w:rPr>
        <w:rFonts w:hint="default"/>
        <w:lang w:val="ru-RU" w:eastAsia="en-US" w:bidi="ar-SA"/>
      </w:rPr>
    </w:lvl>
    <w:lvl w:ilvl="5" w:tplc="6EA296E0">
      <w:numFmt w:val="bullet"/>
      <w:lvlText w:val="•"/>
      <w:lvlJc w:val="left"/>
      <w:pPr>
        <w:ind w:left="5520" w:hanging="284"/>
      </w:pPr>
      <w:rPr>
        <w:rFonts w:hint="default"/>
        <w:lang w:val="ru-RU" w:eastAsia="en-US" w:bidi="ar-SA"/>
      </w:rPr>
    </w:lvl>
    <w:lvl w:ilvl="6" w:tplc="7B42216A">
      <w:numFmt w:val="bullet"/>
      <w:lvlText w:val="•"/>
      <w:lvlJc w:val="left"/>
      <w:pPr>
        <w:ind w:left="6512" w:hanging="284"/>
      </w:pPr>
      <w:rPr>
        <w:rFonts w:hint="default"/>
        <w:lang w:val="ru-RU" w:eastAsia="en-US" w:bidi="ar-SA"/>
      </w:rPr>
    </w:lvl>
    <w:lvl w:ilvl="7" w:tplc="58A65380">
      <w:numFmt w:val="bullet"/>
      <w:lvlText w:val="•"/>
      <w:lvlJc w:val="left"/>
      <w:pPr>
        <w:ind w:left="7504" w:hanging="284"/>
      </w:pPr>
      <w:rPr>
        <w:rFonts w:hint="default"/>
        <w:lang w:val="ru-RU" w:eastAsia="en-US" w:bidi="ar-SA"/>
      </w:rPr>
    </w:lvl>
    <w:lvl w:ilvl="8" w:tplc="DB96B196">
      <w:numFmt w:val="bullet"/>
      <w:lvlText w:val="•"/>
      <w:lvlJc w:val="left"/>
      <w:pPr>
        <w:ind w:left="8496" w:hanging="284"/>
      </w:pPr>
      <w:rPr>
        <w:rFonts w:hint="default"/>
        <w:lang w:val="ru-RU" w:eastAsia="en-US" w:bidi="ar-SA"/>
      </w:rPr>
    </w:lvl>
  </w:abstractNum>
  <w:abstractNum w:abstractNumId="43" w15:restartNumberingAfterBreak="0">
    <w:nsid w:val="24021C23"/>
    <w:multiLevelType w:val="multilevel"/>
    <w:tmpl w:val="5C3E3B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391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44" w15:restartNumberingAfterBreak="0">
    <w:nsid w:val="26DA3544"/>
    <w:multiLevelType w:val="hybridMultilevel"/>
    <w:tmpl w:val="3D9C0998"/>
    <w:lvl w:ilvl="0" w:tplc="7C124BA2">
      <w:start w:val="2"/>
      <w:numFmt w:val="decimal"/>
      <w:lvlText w:val="%1."/>
      <w:lvlJc w:val="left"/>
      <w:pPr>
        <w:ind w:left="7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467A2A">
      <w:numFmt w:val="bullet"/>
      <w:lvlText w:val="•"/>
      <w:lvlJc w:val="left"/>
      <w:pPr>
        <w:ind w:left="1678" w:hanging="360"/>
      </w:pPr>
      <w:rPr>
        <w:rFonts w:hint="default"/>
        <w:lang w:val="ru-RU" w:eastAsia="en-US" w:bidi="ar-SA"/>
      </w:rPr>
    </w:lvl>
    <w:lvl w:ilvl="2" w:tplc="3550880A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3" w:tplc="881869B0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1C5672E0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5" w:tplc="94A87FD0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6" w:tplc="D99CE2FE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A8040C50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B94C1CDC">
      <w:numFmt w:val="bullet"/>
      <w:lvlText w:val="•"/>
      <w:lvlJc w:val="left"/>
      <w:pPr>
        <w:ind w:left="8524" w:hanging="360"/>
      </w:pPr>
      <w:rPr>
        <w:rFonts w:hint="default"/>
        <w:lang w:val="ru-RU" w:eastAsia="en-US" w:bidi="ar-SA"/>
      </w:rPr>
    </w:lvl>
  </w:abstractNum>
  <w:abstractNum w:abstractNumId="45" w15:restartNumberingAfterBreak="0">
    <w:nsid w:val="2F546DDC"/>
    <w:multiLevelType w:val="multilevel"/>
    <w:tmpl w:val="ACE68FB4"/>
    <w:lvl w:ilvl="0">
      <w:start w:val="2"/>
      <w:numFmt w:val="decimal"/>
      <w:lvlText w:val="%1."/>
      <w:lvlJc w:val="left"/>
      <w:pPr>
        <w:ind w:left="756" w:hanging="75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08" w:hanging="7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5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2160"/>
      </w:pPr>
      <w:rPr>
        <w:rFonts w:hint="default"/>
      </w:rPr>
    </w:lvl>
  </w:abstractNum>
  <w:abstractNum w:abstractNumId="46" w15:restartNumberingAfterBreak="0">
    <w:nsid w:val="34305359"/>
    <w:multiLevelType w:val="hybridMultilevel"/>
    <w:tmpl w:val="6B88C3E2"/>
    <w:lvl w:ilvl="0" w:tplc="3C8E8526">
      <w:start w:val="1"/>
      <w:numFmt w:val="decimal"/>
      <w:lvlText w:val="%1."/>
      <w:lvlJc w:val="left"/>
      <w:pPr>
        <w:ind w:left="70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50E6EA">
      <w:numFmt w:val="bullet"/>
      <w:lvlText w:val="•"/>
      <w:lvlJc w:val="left"/>
      <w:pPr>
        <w:ind w:left="1678" w:hanging="284"/>
      </w:pPr>
      <w:rPr>
        <w:rFonts w:hint="default"/>
        <w:lang w:val="ru-RU" w:eastAsia="en-US" w:bidi="ar-SA"/>
      </w:rPr>
    </w:lvl>
    <w:lvl w:ilvl="2" w:tplc="5F9071B4">
      <w:numFmt w:val="bullet"/>
      <w:lvlText w:val="•"/>
      <w:lvlJc w:val="left"/>
      <w:pPr>
        <w:ind w:left="2656" w:hanging="284"/>
      </w:pPr>
      <w:rPr>
        <w:rFonts w:hint="default"/>
        <w:lang w:val="ru-RU" w:eastAsia="en-US" w:bidi="ar-SA"/>
      </w:rPr>
    </w:lvl>
    <w:lvl w:ilvl="3" w:tplc="8F88D6F4">
      <w:numFmt w:val="bullet"/>
      <w:lvlText w:val="•"/>
      <w:lvlJc w:val="left"/>
      <w:pPr>
        <w:ind w:left="3634" w:hanging="284"/>
      </w:pPr>
      <w:rPr>
        <w:rFonts w:hint="default"/>
        <w:lang w:val="ru-RU" w:eastAsia="en-US" w:bidi="ar-SA"/>
      </w:rPr>
    </w:lvl>
    <w:lvl w:ilvl="4" w:tplc="F1340592">
      <w:numFmt w:val="bullet"/>
      <w:lvlText w:val="•"/>
      <w:lvlJc w:val="left"/>
      <w:pPr>
        <w:ind w:left="4612" w:hanging="284"/>
      </w:pPr>
      <w:rPr>
        <w:rFonts w:hint="default"/>
        <w:lang w:val="ru-RU" w:eastAsia="en-US" w:bidi="ar-SA"/>
      </w:rPr>
    </w:lvl>
    <w:lvl w:ilvl="5" w:tplc="25E2DCA4">
      <w:numFmt w:val="bullet"/>
      <w:lvlText w:val="•"/>
      <w:lvlJc w:val="left"/>
      <w:pPr>
        <w:ind w:left="5590" w:hanging="284"/>
      </w:pPr>
      <w:rPr>
        <w:rFonts w:hint="default"/>
        <w:lang w:val="ru-RU" w:eastAsia="en-US" w:bidi="ar-SA"/>
      </w:rPr>
    </w:lvl>
    <w:lvl w:ilvl="6" w:tplc="30CC6F54">
      <w:numFmt w:val="bullet"/>
      <w:lvlText w:val="•"/>
      <w:lvlJc w:val="left"/>
      <w:pPr>
        <w:ind w:left="6568" w:hanging="284"/>
      </w:pPr>
      <w:rPr>
        <w:rFonts w:hint="default"/>
        <w:lang w:val="ru-RU" w:eastAsia="en-US" w:bidi="ar-SA"/>
      </w:rPr>
    </w:lvl>
    <w:lvl w:ilvl="7" w:tplc="82662BC0">
      <w:numFmt w:val="bullet"/>
      <w:lvlText w:val="•"/>
      <w:lvlJc w:val="left"/>
      <w:pPr>
        <w:ind w:left="7546" w:hanging="284"/>
      </w:pPr>
      <w:rPr>
        <w:rFonts w:hint="default"/>
        <w:lang w:val="ru-RU" w:eastAsia="en-US" w:bidi="ar-SA"/>
      </w:rPr>
    </w:lvl>
    <w:lvl w:ilvl="8" w:tplc="A84AAE10">
      <w:numFmt w:val="bullet"/>
      <w:lvlText w:val="•"/>
      <w:lvlJc w:val="left"/>
      <w:pPr>
        <w:ind w:left="8524" w:hanging="284"/>
      </w:pPr>
      <w:rPr>
        <w:rFonts w:hint="default"/>
        <w:lang w:val="ru-RU" w:eastAsia="en-US" w:bidi="ar-SA"/>
      </w:rPr>
    </w:lvl>
  </w:abstractNum>
  <w:abstractNum w:abstractNumId="47" w15:restartNumberingAfterBreak="0">
    <w:nsid w:val="35A41650"/>
    <w:multiLevelType w:val="hybridMultilevel"/>
    <w:tmpl w:val="5F300B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72E2CE9"/>
    <w:multiLevelType w:val="hybridMultilevel"/>
    <w:tmpl w:val="3528C572"/>
    <w:lvl w:ilvl="0" w:tplc="3AAADCD6">
      <w:start w:val="1"/>
      <w:numFmt w:val="decimal"/>
      <w:lvlText w:val="%1."/>
      <w:lvlJc w:val="left"/>
      <w:pPr>
        <w:ind w:left="845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E2B03A">
      <w:numFmt w:val="bullet"/>
      <w:lvlText w:val="•"/>
      <w:lvlJc w:val="left"/>
      <w:pPr>
        <w:ind w:left="1804" w:hanging="356"/>
      </w:pPr>
      <w:rPr>
        <w:rFonts w:hint="default"/>
        <w:lang w:val="ru-RU" w:eastAsia="en-US" w:bidi="ar-SA"/>
      </w:rPr>
    </w:lvl>
    <w:lvl w:ilvl="2" w:tplc="54268D00">
      <w:numFmt w:val="bullet"/>
      <w:lvlText w:val="•"/>
      <w:lvlJc w:val="left"/>
      <w:pPr>
        <w:ind w:left="2768" w:hanging="356"/>
      </w:pPr>
      <w:rPr>
        <w:rFonts w:hint="default"/>
        <w:lang w:val="ru-RU" w:eastAsia="en-US" w:bidi="ar-SA"/>
      </w:rPr>
    </w:lvl>
    <w:lvl w:ilvl="3" w:tplc="A85AF500">
      <w:numFmt w:val="bullet"/>
      <w:lvlText w:val="•"/>
      <w:lvlJc w:val="left"/>
      <w:pPr>
        <w:ind w:left="3732" w:hanging="356"/>
      </w:pPr>
      <w:rPr>
        <w:rFonts w:hint="default"/>
        <w:lang w:val="ru-RU" w:eastAsia="en-US" w:bidi="ar-SA"/>
      </w:rPr>
    </w:lvl>
    <w:lvl w:ilvl="4" w:tplc="B0AE6FFE">
      <w:numFmt w:val="bullet"/>
      <w:lvlText w:val="•"/>
      <w:lvlJc w:val="left"/>
      <w:pPr>
        <w:ind w:left="4696" w:hanging="356"/>
      </w:pPr>
      <w:rPr>
        <w:rFonts w:hint="default"/>
        <w:lang w:val="ru-RU" w:eastAsia="en-US" w:bidi="ar-SA"/>
      </w:rPr>
    </w:lvl>
    <w:lvl w:ilvl="5" w:tplc="C50AB150">
      <w:numFmt w:val="bullet"/>
      <w:lvlText w:val="•"/>
      <w:lvlJc w:val="left"/>
      <w:pPr>
        <w:ind w:left="5660" w:hanging="356"/>
      </w:pPr>
      <w:rPr>
        <w:rFonts w:hint="default"/>
        <w:lang w:val="ru-RU" w:eastAsia="en-US" w:bidi="ar-SA"/>
      </w:rPr>
    </w:lvl>
    <w:lvl w:ilvl="6" w:tplc="E03E3AA4">
      <w:numFmt w:val="bullet"/>
      <w:lvlText w:val="•"/>
      <w:lvlJc w:val="left"/>
      <w:pPr>
        <w:ind w:left="6624" w:hanging="356"/>
      </w:pPr>
      <w:rPr>
        <w:rFonts w:hint="default"/>
        <w:lang w:val="ru-RU" w:eastAsia="en-US" w:bidi="ar-SA"/>
      </w:rPr>
    </w:lvl>
    <w:lvl w:ilvl="7" w:tplc="0F44292C">
      <w:numFmt w:val="bullet"/>
      <w:lvlText w:val="•"/>
      <w:lvlJc w:val="left"/>
      <w:pPr>
        <w:ind w:left="7588" w:hanging="356"/>
      </w:pPr>
      <w:rPr>
        <w:rFonts w:hint="default"/>
        <w:lang w:val="ru-RU" w:eastAsia="en-US" w:bidi="ar-SA"/>
      </w:rPr>
    </w:lvl>
    <w:lvl w:ilvl="8" w:tplc="05F63032">
      <w:numFmt w:val="bullet"/>
      <w:lvlText w:val="•"/>
      <w:lvlJc w:val="left"/>
      <w:pPr>
        <w:ind w:left="8552" w:hanging="356"/>
      </w:pPr>
      <w:rPr>
        <w:rFonts w:hint="default"/>
        <w:lang w:val="ru-RU" w:eastAsia="en-US" w:bidi="ar-SA"/>
      </w:rPr>
    </w:lvl>
  </w:abstractNum>
  <w:abstractNum w:abstractNumId="49" w15:restartNumberingAfterBreak="0">
    <w:nsid w:val="377D6F1E"/>
    <w:multiLevelType w:val="hybridMultilevel"/>
    <w:tmpl w:val="623AAA90"/>
    <w:lvl w:ilvl="0" w:tplc="FAC27EE0">
      <w:start w:val="1"/>
      <w:numFmt w:val="decimal"/>
      <w:lvlText w:val="%1."/>
      <w:lvlJc w:val="left"/>
      <w:pPr>
        <w:ind w:left="7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A65492">
      <w:numFmt w:val="bullet"/>
      <w:lvlText w:val="•"/>
      <w:lvlJc w:val="left"/>
      <w:pPr>
        <w:ind w:left="1678" w:hanging="360"/>
      </w:pPr>
      <w:rPr>
        <w:rFonts w:hint="default"/>
        <w:lang w:val="ru-RU" w:eastAsia="en-US" w:bidi="ar-SA"/>
      </w:rPr>
    </w:lvl>
    <w:lvl w:ilvl="2" w:tplc="BFE8A950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3" w:tplc="DAF6A82C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40241E7A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5" w:tplc="9B14E6EA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6" w:tplc="282C75E0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77B82866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2006D400">
      <w:numFmt w:val="bullet"/>
      <w:lvlText w:val="•"/>
      <w:lvlJc w:val="left"/>
      <w:pPr>
        <w:ind w:left="8524" w:hanging="360"/>
      </w:pPr>
      <w:rPr>
        <w:rFonts w:hint="default"/>
        <w:lang w:val="ru-RU" w:eastAsia="en-US" w:bidi="ar-SA"/>
      </w:rPr>
    </w:lvl>
  </w:abstractNum>
  <w:abstractNum w:abstractNumId="50" w15:restartNumberingAfterBreak="0">
    <w:nsid w:val="37E806E9"/>
    <w:multiLevelType w:val="hybridMultilevel"/>
    <w:tmpl w:val="B2F6122E"/>
    <w:lvl w:ilvl="0" w:tplc="F3C80526">
      <w:start w:val="1"/>
      <w:numFmt w:val="decimal"/>
      <w:lvlText w:val="%1."/>
      <w:lvlJc w:val="left"/>
      <w:pPr>
        <w:ind w:left="706" w:hanging="3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E27B86">
      <w:start w:val="1"/>
      <w:numFmt w:val="decimal"/>
      <w:lvlText w:val="%2."/>
      <w:lvlJc w:val="left"/>
      <w:pPr>
        <w:ind w:left="845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4882488">
      <w:numFmt w:val="bullet"/>
      <w:lvlText w:val="•"/>
      <w:lvlJc w:val="left"/>
      <w:pPr>
        <w:ind w:left="1911" w:hanging="356"/>
      </w:pPr>
      <w:rPr>
        <w:rFonts w:hint="default"/>
        <w:lang w:val="ru-RU" w:eastAsia="en-US" w:bidi="ar-SA"/>
      </w:rPr>
    </w:lvl>
    <w:lvl w:ilvl="3" w:tplc="EB2EDAE6">
      <w:numFmt w:val="bullet"/>
      <w:lvlText w:val="•"/>
      <w:lvlJc w:val="left"/>
      <w:pPr>
        <w:ind w:left="2982" w:hanging="356"/>
      </w:pPr>
      <w:rPr>
        <w:rFonts w:hint="default"/>
        <w:lang w:val="ru-RU" w:eastAsia="en-US" w:bidi="ar-SA"/>
      </w:rPr>
    </w:lvl>
    <w:lvl w:ilvl="4" w:tplc="6B0A00CA">
      <w:numFmt w:val="bullet"/>
      <w:lvlText w:val="•"/>
      <w:lvlJc w:val="left"/>
      <w:pPr>
        <w:ind w:left="4053" w:hanging="356"/>
      </w:pPr>
      <w:rPr>
        <w:rFonts w:hint="default"/>
        <w:lang w:val="ru-RU" w:eastAsia="en-US" w:bidi="ar-SA"/>
      </w:rPr>
    </w:lvl>
    <w:lvl w:ilvl="5" w:tplc="B12C9ABA">
      <w:numFmt w:val="bullet"/>
      <w:lvlText w:val="•"/>
      <w:lvlJc w:val="left"/>
      <w:pPr>
        <w:ind w:left="5124" w:hanging="356"/>
      </w:pPr>
      <w:rPr>
        <w:rFonts w:hint="default"/>
        <w:lang w:val="ru-RU" w:eastAsia="en-US" w:bidi="ar-SA"/>
      </w:rPr>
    </w:lvl>
    <w:lvl w:ilvl="6" w:tplc="4716A7B0">
      <w:numFmt w:val="bullet"/>
      <w:lvlText w:val="•"/>
      <w:lvlJc w:val="left"/>
      <w:pPr>
        <w:ind w:left="6195" w:hanging="356"/>
      </w:pPr>
      <w:rPr>
        <w:rFonts w:hint="default"/>
        <w:lang w:val="ru-RU" w:eastAsia="en-US" w:bidi="ar-SA"/>
      </w:rPr>
    </w:lvl>
    <w:lvl w:ilvl="7" w:tplc="B7A00F3A">
      <w:numFmt w:val="bullet"/>
      <w:lvlText w:val="•"/>
      <w:lvlJc w:val="left"/>
      <w:pPr>
        <w:ind w:left="7266" w:hanging="356"/>
      </w:pPr>
      <w:rPr>
        <w:rFonts w:hint="default"/>
        <w:lang w:val="ru-RU" w:eastAsia="en-US" w:bidi="ar-SA"/>
      </w:rPr>
    </w:lvl>
    <w:lvl w:ilvl="8" w:tplc="6242D5E4">
      <w:numFmt w:val="bullet"/>
      <w:lvlText w:val="•"/>
      <w:lvlJc w:val="left"/>
      <w:pPr>
        <w:ind w:left="8337" w:hanging="356"/>
      </w:pPr>
      <w:rPr>
        <w:rFonts w:hint="default"/>
        <w:lang w:val="ru-RU" w:eastAsia="en-US" w:bidi="ar-SA"/>
      </w:rPr>
    </w:lvl>
  </w:abstractNum>
  <w:abstractNum w:abstractNumId="51" w15:restartNumberingAfterBreak="0">
    <w:nsid w:val="3AAE5E5B"/>
    <w:multiLevelType w:val="hybridMultilevel"/>
    <w:tmpl w:val="2384DA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BF3BC0"/>
    <w:multiLevelType w:val="hybridMultilevel"/>
    <w:tmpl w:val="D64CD43E"/>
    <w:lvl w:ilvl="0" w:tplc="C73A886A">
      <w:start w:val="1"/>
      <w:numFmt w:val="decimal"/>
      <w:lvlText w:val="%1."/>
      <w:lvlJc w:val="left"/>
      <w:pPr>
        <w:ind w:left="7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220C9AC">
      <w:numFmt w:val="bullet"/>
      <w:lvlText w:val="•"/>
      <w:lvlJc w:val="left"/>
      <w:pPr>
        <w:ind w:left="1678" w:hanging="360"/>
      </w:pPr>
      <w:rPr>
        <w:rFonts w:hint="default"/>
        <w:lang w:val="ru-RU" w:eastAsia="en-US" w:bidi="ar-SA"/>
      </w:rPr>
    </w:lvl>
    <w:lvl w:ilvl="2" w:tplc="4DE00D4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3" w:tplc="E2BE1944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A412BBB4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5" w:tplc="64A217FA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6" w:tplc="1D56EDBA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789C9DAE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A2C0150E">
      <w:numFmt w:val="bullet"/>
      <w:lvlText w:val="•"/>
      <w:lvlJc w:val="left"/>
      <w:pPr>
        <w:ind w:left="8524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43491AC5"/>
    <w:multiLevelType w:val="hybridMultilevel"/>
    <w:tmpl w:val="369EDDB8"/>
    <w:lvl w:ilvl="0" w:tplc="2242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4D1E2A86"/>
    <w:multiLevelType w:val="hybridMultilevel"/>
    <w:tmpl w:val="2A58CF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4E955E19"/>
    <w:multiLevelType w:val="hybridMultilevel"/>
    <w:tmpl w:val="BAA6F870"/>
    <w:lvl w:ilvl="0" w:tplc="6D641D6A">
      <w:start w:val="1"/>
      <w:numFmt w:val="decimal"/>
      <w:lvlText w:val="%1)"/>
      <w:lvlJc w:val="left"/>
      <w:pPr>
        <w:ind w:left="106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 w15:restartNumberingAfterBreak="0">
    <w:nsid w:val="507C77F7"/>
    <w:multiLevelType w:val="multilevel"/>
    <w:tmpl w:val="1CCE58BE"/>
    <w:lvl w:ilvl="0">
      <w:start w:val="3"/>
      <w:numFmt w:val="decimal"/>
      <w:lvlText w:val="%1."/>
      <w:lvlJc w:val="left"/>
      <w:pPr>
        <w:ind w:left="756" w:hanging="7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6" w:hanging="7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6" w:hanging="75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7" w15:restartNumberingAfterBreak="0">
    <w:nsid w:val="50D26155"/>
    <w:multiLevelType w:val="hybridMultilevel"/>
    <w:tmpl w:val="75329E8C"/>
    <w:lvl w:ilvl="0" w:tplc="EB162A8C">
      <w:start w:val="1"/>
      <w:numFmt w:val="decimal"/>
      <w:lvlText w:val="%1."/>
      <w:lvlJc w:val="left"/>
      <w:pPr>
        <w:ind w:left="706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B4C10C">
      <w:numFmt w:val="bullet"/>
      <w:lvlText w:val="•"/>
      <w:lvlJc w:val="left"/>
      <w:pPr>
        <w:ind w:left="1678" w:hanging="312"/>
      </w:pPr>
      <w:rPr>
        <w:rFonts w:hint="default"/>
        <w:lang w:val="ru-RU" w:eastAsia="en-US" w:bidi="ar-SA"/>
      </w:rPr>
    </w:lvl>
    <w:lvl w:ilvl="2" w:tplc="9A60CD3E">
      <w:numFmt w:val="bullet"/>
      <w:lvlText w:val="•"/>
      <w:lvlJc w:val="left"/>
      <w:pPr>
        <w:ind w:left="2656" w:hanging="312"/>
      </w:pPr>
      <w:rPr>
        <w:rFonts w:hint="default"/>
        <w:lang w:val="ru-RU" w:eastAsia="en-US" w:bidi="ar-SA"/>
      </w:rPr>
    </w:lvl>
    <w:lvl w:ilvl="3" w:tplc="82C6698A">
      <w:numFmt w:val="bullet"/>
      <w:lvlText w:val="•"/>
      <w:lvlJc w:val="left"/>
      <w:pPr>
        <w:ind w:left="3634" w:hanging="312"/>
      </w:pPr>
      <w:rPr>
        <w:rFonts w:hint="default"/>
        <w:lang w:val="ru-RU" w:eastAsia="en-US" w:bidi="ar-SA"/>
      </w:rPr>
    </w:lvl>
    <w:lvl w:ilvl="4" w:tplc="313E5FE8">
      <w:numFmt w:val="bullet"/>
      <w:lvlText w:val="•"/>
      <w:lvlJc w:val="left"/>
      <w:pPr>
        <w:ind w:left="4612" w:hanging="312"/>
      </w:pPr>
      <w:rPr>
        <w:rFonts w:hint="default"/>
        <w:lang w:val="ru-RU" w:eastAsia="en-US" w:bidi="ar-SA"/>
      </w:rPr>
    </w:lvl>
    <w:lvl w:ilvl="5" w:tplc="ADAC4E38">
      <w:numFmt w:val="bullet"/>
      <w:lvlText w:val="•"/>
      <w:lvlJc w:val="left"/>
      <w:pPr>
        <w:ind w:left="5590" w:hanging="312"/>
      </w:pPr>
      <w:rPr>
        <w:rFonts w:hint="default"/>
        <w:lang w:val="ru-RU" w:eastAsia="en-US" w:bidi="ar-SA"/>
      </w:rPr>
    </w:lvl>
    <w:lvl w:ilvl="6" w:tplc="18802F40">
      <w:numFmt w:val="bullet"/>
      <w:lvlText w:val="•"/>
      <w:lvlJc w:val="left"/>
      <w:pPr>
        <w:ind w:left="6568" w:hanging="312"/>
      </w:pPr>
      <w:rPr>
        <w:rFonts w:hint="default"/>
        <w:lang w:val="ru-RU" w:eastAsia="en-US" w:bidi="ar-SA"/>
      </w:rPr>
    </w:lvl>
    <w:lvl w:ilvl="7" w:tplc="1B10A1DC">
      <w:numFmt w:val="bullet"/>
      <w:lvlText w:val="•"/>
      <w:lvlJc w:val="left"/>
      <w:pPr>
        <w:ind w:left="7546" w:hanging="312"/>
      </w:pPr>
      <w:rPr>
        <w:rFonts w:hint="default"/>
        <w:lang w:val="ru-RU" w:eastAsia="en-US" w:bidi="ar-SA"/>
      </w:rPr>
    </w:lvl>
    <w:lvl w:ilvl="8" w:tplc="F96C2AD2">
      <w:numFmt w:val="bullet"/>
      <w:lvlText w:val="•"/>
      <w:lvlJc w:val="left"/>
      <w:pPr>
        <w:ind w:left="8524" w:hanging="312"/>
      </w:pPr>
      <w:rPr>
        <w:rFonts w:hint="default"/>
        <w:lang w:val="ru-RU" w:eastAsia="en-US" w:bidi="ar-SA"/>
      </w:rPr>
    </w:lvl>
  </w:abstractNum>
  <w:abstractNum w:abstractNumId="58" w15:restartNumberingAfterBreak="0">
    <w:nsid w:val="542D02B2"/>
    <w:multiLevelType w:val="hybridMultilevel"/>
    <w:tmpl w:val="28F0FF60"/>
    <w:lvl w:ilvl="0" w:tplc="8DE299A6">
      <w:start w:val="1"/>
      <w:numFmt w:val="decimal"/>
      <w:lvlText w:val="%1."/>
      <w:lvlJc w:val="left"/>
      <w:pPr>
        <w:ind w:left="6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F8E514">
      <w:numFmt w:val="bullet"/>
      <w:lvlText w:val="•"/>
      <w:lvlJc w:val="left"/>
      <w:pPr>
        <w:ind w:left="1594" w:hanging="240"/>
      </w:pPr>
      <w:rPr>
        <w:rFonts w:hint="default"/>
        <w:lang w:val="ru-RU" w:eastAsia="en-US" w:bidi="ar-SA"/>
      </w:rPr>
    </w:lvl>
    <w:lvl w:ilvl="2" w:tplc="BDE202B2">
      <w:numFmt w:val="bullet"/>
      <w:lvlText w:val="•"/>
      <w:lvlJc w:val="left"/>
      <w:pPr>
        <w:ind w:left="2588" w:hanging="240"/>
      </w:pPr>
      <w:rPr>
        <w:rFonts w:hint="default"/>
        <w:lang w:val="ru-RU" w:eastAsia="en-US" w:bidi="ar-SA"/>
      </w:rPr>
    </w:lvl>
    <w:lvl w:ilvl="3" w:tplc="B5B20950">
      <w:numFmt w:val="bullet"/>
      <w:lvlText w:val="•"/>
      <w:lvlJc w:val="left"/>
      <w:pPr>
        <w:ind w:left="3582" w:hanging="240"/>
      </w:pPr>
      <w:rPr>
        <w:rFonts w:hint="default"/>
        <w:lang w:val="ru-RU" w:eastAsia="en-US" w:bidi="ar-SA"/>
      </w:rPr>
    </w:lvl>
    <w:lvl w:ilvl="4" w:tplc="8F5C5DD2">
      <w:numFmt w:val="bullet"/>
      <w:lvlText w:val="•"/>
      <w:lvlJc w:val="left"/>
      <w:pPr>
        <w:ind w:left="4576" w:hanging="240"/>
      </w:pPr>
      <w:rPr>
        <w:rFonts w:hint="default"/>
        <w:lang w:val="ru-RU" w:eastAsia="en-US" w:bidi="ar-SA"/>
      </w:rPr>
    </w:lvl>
    <w:lvl w:ilvl="5" w:tplc="C1BA7F12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5C188160">
      <w:numFmt w:val="bullet"/>
      <w:lvlText w:val="•"/>
      <w:lvlJc w:val="left"/>
      <w:pPr>
        <w:ind w:left="6564" w:hanging="240"/>
      </w:pPr>
      <w:rPr>
        <w:rFonts w:hint="default"/>
        <w:lang w:val="ru-RU" w:eastAsia="en-US" w:bidi="ar-SA"/>
      </w:rPr>
    </w:lvl>
    <w:lvl w:ilvl="7" w:tplc="E732EA3A">
      <w:numFmt w:val="bullet"/>
      <w:lvlText w:val="•"/>
      <w:lvlJc w:val="left"/>
      <w:pPr>
        <w:ind w:left="7558" w:hanging="240"/>
      </w:pPr>
      <w:rPr>
        <w:rFonts w:hint="default"/>
        <w:lang w:val="ru-RU" w:eastAsia="en-US" w:bidi="ar-SA"/>
      </w:rPr>
    </w:lvl>
    <w:lvl w:ilvl="8" w:tplc="4D16A67E">
      <w:numFmt w:val="bullet"/>
      <w:lvlText w:val="•"/>
      <w:lvlJc w:val="left"/>
      <w:pPr>
        <w:ind w:left="8552" w:hanging="240"/>
      </w:pPr>
      <w:rPr>
        <w:rFonts w:hint="default"/>
        <w:lang w:val="ru-RU" w:eastAsia="en-US" w:bidi="ar-SA"/>
      </w:rPr>
    </w:lvl>
  </w:abstractNum>
  <w:abstractNum w:abstractNumId="59" w15:restartNumberingAfterBreak="0">
    <w:nsid w:val="55CC2B20"/>
    <w:multiLevelType w:val="multilevel"/>
    <w:tmpl w:val="6A04AD9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98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7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60" w15:restartNumberingAfterBreak="0">
    <w:nsid w:val="575B1549"/>
    <w:multiLevelType w:val="hybridMultilevel"/>
    <w:tmpl w:val="A6BAC638"/>
    <w:lvl w:ilvl="0" w:tplc="99ACE59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5B230FEE"/>
    <w:multiLevelType w:val="hybridMultilevel"/>
    <w:tmpl w:val="BC8CF688"/>
    <w:lvl w:ilvl="0" w:tplc="8014DE36">
      <w:numFmt w:val="bullet"/>
      <w:lvlText w:val="-"/>
      <w:lvlJc w:val="left"/>
      <w:pPr>
        <w:ind w:left="36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DB2E482">
      <w:numFmt w:val="bullet"/>
      <w:lvlText w:val="-"/>
      <w:lvlJc w:val="left"/>
      <w:pPr>
        <w:ind w:left="360" w:hanging="3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BB2F6F6">
      <w:numFmt w:val="bullet"/>
      <w:lvlText w:val="•"/>
      <w:lvlJc w:val="left"/>
      <w:pPr>
        <w:ind w:left="2753" w:hanging="327"/>
      </w:pPr>
      <w:rPr>
        <w:rFonts w:hint="default"/>
        <w:lang w:val="ru-RU" w:eastAsia="en-US" w:bidi="ar-SA"/>
      </w:rPr>
    </w:lvl>
    <w:lvl w:ilvl="3" w:tplc="FA2C17A8">
      <w:numFmt w:val="bullet"/>
      <w:lvlText w:val="•"/>
      <w:lvlJc w:val="left"/>
      <w:pPr>
        <w:ind w:left="3726" w:hanging="327"/>
      </w:pPr>
      <w:rPr>
        <w:rFonts w:hint="default"/>
        <w:lang w:val="ru-RU" w:eastAsia="en-US" w:bidi="ar-SA"/>
      </w:rPr>
    </w:lvl>
    <w:lvl w:ilvl="4" w:tplc="112E8BD4">
      <w:numFmt w:val="bullet"/>
      <w:lvlText w:val="•"/>
      <w:lvlJc w:val="left"/>
      <w:pPr>
        <w:ind w:left="4700" w:hanging="327"/>
      </w:pPr>
      <w:rPr>
        <w:rFonts w:hint="default"/>
        <w:lang w:val="ru-RU" w:eastAsia="en-US" w:bidi="ar-SA"/>
      </w:rPr>
    </w:lvl>
    <w:lvl w:ilvl="5" w:tplc="B3D808D0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72045EF6">
      <w:numFmt w:val="bullet"/>
      <w:lvlText w:val="•"/>
      <w:lvlJc w:val="left"/>
      <w:pPr>
        <w:ind w:left="6646" w:hanging="327"/>
      </w:pPr>
      <w:rPr>
        <w:rFonts w:hint="default"/>
        <w:lang w:val="ru-RU" w:eastAsia="en-US" w:bidi="ar-SA"/>
      </w:rPr>
    </w:lvl>
    <w:lvl w:ilvl="7" w:tplc="6040EAB4">
      <w:numFmt w:val="bullet"/>
      <w:lvlText w:val="•"/>
      <w:lvlJc w:val="left"/>
      <w:pPr>
        <w:ind w:left="7620" w:hanging="327"/>
      </w:pPr>
      <w:rPr>
        <w:rFonts w:hint="default"/>
        <w:lang w:val="ru-RU" w:eastAsia="en-US" w:bidi="ar-SA"/>
      </w:rPr>
    </w:lvl>
    <w:lvl w:ilvl="8" w:tplc="AF724AEE">
      <w:numFmt w:val="bullet"/>
      <w:lvlText w:val="•"/>
      <w:lvlJc w:val="left"/>
      <w:pPr>
        <w:ind w:left="8593" w:hanging="327"/>
      </w:pPr>
      <w:rPr>
        <w:rFonts w:hint="default"/>
        <w:lang w:val="ru-RU" w:eastAsia="en-US" w:bidi="ar-SA"/>
      </w:rPr>
    </w:lvl>
  </w:abstractNum>
  <w:abstractNum w:abstractNumId="62" w15:restartNumberingAfterBreak="0">
    <w:nsid w:val="5C2B3A2B"/>
    <w:multiLevelType w:val="multilevel"/>
    <w:tmpl w:val="858855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3" w15:restartNumberingAfterBreak="0">
    <w:nsid w:val="5DDF0921"/>
    <w:multiLevelType w:val="hybridMultilevel"/>
    <w:tmpl w:val="D030406E"/>
    <w:lvl w:ilvl="0" w:tplc="357650F4">
      <w:start w:val="1"/>
      <w:numFmt w:val="decimal"/>
      <w:lvlText w:val="%1."/>
      <w:lvlJc w:val="left"/>
      <w:pPr>
        <w:ind w:left="722" w:hanging="3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D63546">
      <w:numFmt w:val="bullet"/>
      <w:lvlText w:val="•"/>
      <w:lvlJc w:val="left"/>
      <w:pPr>
        <w:ind w:left="1696" w:hanging="377"/>
      </w:pPr>
      <w:rPr>
        <w:rFonts w:hint="default"/>
        <w:lang w:val="ru-RU" w:eastAsia="en-US" w:bidi="ar-SA"/>
      </w:rPr>
    </w:lvl>
    <w:lvl w:ilvl="2" w:tplc="28E41C2C">
      <w:numFmt w:val="bullet"/>
      <w:lvlText w:val="•"/>
      <w:lvlJc w:val="left"/>
      <w:pPr>
        <w:ind w:left="2672" w:hanging="377"/>
      </w:pPr>
      <w:rPr>
        <w:rFonts w:hint="default"/>
        <w:lang w:val="ru-RU" w:eastAsia="en-US" w:bidi="ar-SA"/>
      </w:rPr>
    </w:lvl>
    <w:lvl w:ilvl="3" w:tplc="441407AC">
      <w:numFmt w:val="bullet"/>
      <w:lvlText w:val="•"/>
      <w:lvlJc w:val="left"/>
      <w:pPr>
        <w:ind w:left="3648" w:hanging="377"/>
      </w:pPr>
      <w:rPr>
        <w:rFonts w:hint="default"/>
        <w:lang w:val="ru-RU" w:eastAsia="en-US" w:bidi="ar-SA"/>
      </w:rPr>
    </w:lvl>
    <w:lvl w:ilvl="4" w:tplc="CCF8C27A">
      <w:numFmt w:val="bullet"/>
      <w:lvlText w:val="•"/>
      <w:lvlJc w:val="left"/>
      <w:pPr>
        <w:ind w:left="4624" w:hanging="377"/>
      </w:pPr>
      <w:rPr>
        <w:rFonts w:hint="default"/>
        <w:lang w:val="ru-RU" w:eastAsia="en-US" w:bidi="ar-SA"/>
      </w:rPr>
    </w:lvl>
    <w:lvl w:ilvl="5" w:tplc="4C3AA3AC">
      <w:numFmt w:val="bullet"/>
      <w:lvlText w:val="•"/>
      <w:lvlJc w:val="left"/>
      <w:pPr>
        <w:ind w:left="5600" w:hanging="377"/>
      </w:pPr>
      <w:rPr>
        <w:rFonts w:hint="default"/>
        <w:lang w:val="ru-RU" w:eastAsia="en-US" w:bidi="ar-SA"/>
      </w:rPr>
    </w:lvl>
    <w:lvl w:ilvl="6" w:tplc="A7087D82">
      <w:numFmt w:val="bullet"/>
      <w:lvlText w:val="•"/>
      <w:lvlJc w:val="left"/>
      <w:pPr>
        <w:ind w:left="6576" w:hanging="377"/>
      </w:pPr>
      <w:rPr>
        <w:rFonts w:hint="default"/>
        <w:lang w:val="ru-RU" w:eastAsia="en-US" w:bidi="ar-SA"/>
      </w:rPr>
    </w:lvl>
    <w:lvl w:ilvl="7" w:tplc="807ECF66">
      <w:numFmt w:val="bullet"/>
      <w:lvlText w:val="•"/>
      <w:lvlJc w:val="left"/>
      <w:pPr>
        <w:ind w:left="7552" w:hanging="377"/>
      </w:pPr>
      <w:rPr>
        <w:rFonts w:hint="default"/>
        <w:lang w:val="ru-RU" w:eastAsia="en-US" w:bidi="ar-SA"/>
      </w:rPr>
    </w:lvl>
    <w:lvl w:ilvl="8" w:tplc="1D687F30">
      <w:numFmt w:val="bullet"/>
      <w:lvlText w:val="•"/>
      <w:lvlJc w:val="left"/>
      <w:pPr>
        <w:ind w:left="8528" w:hanging="377"/>
      </w:pPr>
      <w:rPr>
        <w:rFonts w:hint="default"/>
        <w:lang w:val="ru-RU" w:eastAsia="en-US" w:bidi="ar-SA"/>
      </w:rPr>
    </w:lvl>
  </w:abstractNum>
  <w:abstractNum w:abstractNumId="64" w15:restartNumberingAfterBreak="0">
    <w:nsid w:val="60C47A22"/>
    <w:multiLevelType w:val="hybridMultilevel"/>
    <w:tmpl w:val="6AB65032"/>
    <w:lvl w:ilvl="0" w:tplc="205CE644">
      <w:numFmt w:val="bullet"/>
      <w:lvlText w:val="–"/>
      <w:lvlJc w:val="left"/>
      <w:pPr>
        <w:ind w:left="360" w:hanging="250"/>
      </w:pPr>
      <w:rPr>
        <w:rFonts w:hint="default"/>
        <w:w w:val="100"/>
        <w:lang w:val="ru-RU" w:eastAsia="en-US" w:bidi="ar-SA"/>
      </w:rPr>
    </w:lvl>
    <w:lvl w:ilvl="1" w:tplc="83C4A016">
      <w:start w:val="4"/>
      <w:numFmt w:val="decimal"/>
      <w:lvlText w:val="%2"/>
      <w:lvlJc w:val="left"/>
      <w:pPr>
        <w:ind w:left="903" w:hanging="17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D39CC3E4">
      <w:numFmt w:val="bullet"/>
      <w:lvlText w:val="•"/>
      <w:lvlJc w:val="left"/>
      <w:pPr>
        <w:ind w:left="900" w:hanging="178"/>
      </w:pPr>
      <w:rPr>
        <w:rFonts w:hint="default"/>
        <w:lang w:val="ru-RU" w:eastAsia="en-US" w:bidi="ar-SA"/>
      </w:rPr>
    </w:lvl>
    <w:lvl w:ilvl="3" w:tplc="A072D314">
      <w:numFmt w:val="bullet"/>
      <w:lvlText w:val="•"/>
      <w:lvlJc w:val="left"/>
      <w:pPr>
        <w:ind w:left="2105" w:hanging="178"/>
      </w:pPr>
      <w:rPr>
        <w:rFonts w:hint="default"/>
        <w:lang w:val="ru-RU" w:eastAsia="en-US" w:bidi="ar-SA"/>
      </w:rPr>
    </w:lvl>
    <w:lvl w:ilvl="4" w:tplc="65E69646">
      <w:numFmt w:val="bullet"/>
      <w:lvlText w:val="•"/>
      <w:lvlJc w:val="left"/>
      <w:pPr>
        <w:ind w:left="3310" w:hanging="178"/>
      </w:pPr>
      <w:rPr>
        <w:rFonts w:hint="default"/>
        <w:lang w:val="ru-RU" w:eastAsia="en-US" w:bidi="ar-SA"/>
      </w:rPr>
    </w:lvl>
    <w:lvl w:ilvl="5" w:tplc="A998C624">
      <w:numFmt w:val="bullet"/>
      <w:lvlText w:val="•"/>
      <w:lvlJc w:val="left"/>
      <w:pPr>
        <w:ind w:left="4515" w:hanging="178"/>
      </w:pPr>
      <w:rPr>
        <w:rFonts w:hint="default"/>
        <w:lang w:val="ru-RU" w:eastAsia="en-US" w:bidi="ar-SA"/>
      </w:rPr>
    </w:lvl>
    <w:lvl w:ilvl="6" w:tplc="077A1B08">
      <w:numFmt w:val="bullet"/>
      <w:lvlText w:val="•"/>
      <w:lvlJc w:val="left"/>
      <w:pPr>
        <w:ind w:left="5720" w:hanging="178"/>
      </w:pPr>
      <w:rPr>
        <w:rFonts w:hint="default"/>
        <w:lang w:val="ru-RU" w:eastAsia="en-US" w:bidi="ar-SA"/>
      </w:rPr>
    </w:lvl>
    <w:lvl w:ilvl="7" w:tplc="7D28E3BC">
      <w:numFmt w:val="bullet"/>
      <w:lvlText w:val="•"/>
      <w:lvlJc w:val="left"/>
      <w:pPr>
        <w:ind w:left="6925" w:hanging="178"/>
      </w:pPr>
      <w:rPr>
        <w:rFonts w:hint="default"/>
        <w:lang w:val="ru-RU" w:eastAsia="en-US" w:bidi="ar-SA"/>
      </w:rPr>
    </w:lvl>
    <w:lvl w:ilvl="8" w:tplc="2FCE3FF4">
      <w:numFmt w:val="bullet"/>
      <w:lvlText w:val="•"/>
      <w:lvlJc w:val="left"/>
      <w:pPr>
        <w:ind w:left="8130" w:hanging="178"/>
      </w:pPr>
      <w:rPr>
        <w:rFonts w:hint="default"/>
        <w:lang w:val="ru-RU" w:eastAsia="en-US" w:bidi="ar-SA"/>
      </w:rPr>
    </w:lvl>
  </w:abstractNum>
  <w:abstractNum w:abstractNumId="65" w15:restartNumberingAfterBreak="0">
    <w:nsid w:val="64D05B03"/>
    <w:multiLevelType w:val="hybridMultilevel"/>
    <w:tmpl w:val="BB067B20"/>
    <w:lvl w:ilvl="0" w:tplc="DA884236">
      <w:start w:val="1"/>
      <w:numFmt w:val="decimal"/>
      <w:lvlText w:val="%1."/>
      <w:lvlJc w:val="left"/>
      <w:pPr>
        <w:ind w:left="703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403BC2">
      <w:numFmt w:val="bullet"/>
      <w:lvlText w:val="•"/>
      <w:lvlJc w:val="left"/>
      <w:pPr>
        <w:ind w:left="1678" w:hanging="358"/>
      </w:pPr>
      <w:rPr>
        <w:rFonts w:hint="default"/>
        <w:lang w:val="ru-RU" w:eastAsia="en-US" w:bidi="ar-SA"/>
      </w:rPr>
    </w:lvl>
    <w:lvl w:ilvl="2" w:tplc="F9749492">
      <w:numFmt w:val="bullet"/>
      <w:lvlText w:val="•"/>
      <w:lvlJc w:val="left"/>
      <w:pPr>
        <w:ind w:left="2656" w:hanging="358"/>
      </w:pPr>
      <w:rPr>
        <w:rFonts w:hint="default"/>
        <w:lang w:val="ru-RU" w:eastAsia="en-US" w:bidi="ar-SA"/>
      </w:rPr>
    </w:lvl>
    <w:lvl w:ilvl="3" w:tplc="39329D84">
      <w:numFmt w:val="bullet"/>
      <w:lvlText w:val="•"/>
      <w:lvlJc w:val="left"/>
      <w:pPr>
        <w:ind w:left="3634" w:hanging="358"/>
      </w:pPr>
      <w:rPr>
        <w:rFonts w:hint="default"/>
        <w:lang w:val="ru-RU" w:eastAsia="en-US" w:bidi="ar-SA"/>
      </w:rPr>
    </w:lvl>
    <w:lvl w:ilvl="4" w:tplc="61904094">
      <w:numFmt w:val="bullet"/>
      <w:lvlText w:val="•"/>
      <w:lvlJc w:val="left"/>
      <w:pPr>
        <w:ind w:left="4612" w:hanging="358"/>
      </w:pPr>
      <w:rPr>
        <w:rFonts w:hint="default"/>
        <w:lang w:val="ru-RU" w:eastAsia="en-US" w:bidi="ar-SA"/>
      </w:rPr>
    </w:lvl>
    <w:lvl w:ilvl="5" w:tplc="C42C5A90">
      <w:numFmt w:val="bullet"/>
      <w:lvlText w:val="•"/>
      <w:lvlJc w:val="left"/>
      <w:pPr>
        <w:ind w:left="5590" w:hanging="358"/>
      </w:pPr>
      <w:rPr>
        <w:rFonts w:hint="default"/>
        <w:lang w:val="ru-RU" w:eastAsia="en-US" w:bidi="ar-SA"/>
      </w:rPr>
    </w:lvl>
    <w:lvl w:ilvl="6" w:tplc="D33E6BB8">
      <w:numFmt w:val="bullet"/>
      <w:lvlText w:val="•"/>
      <w:lvlJc w:val="left"/>
      <w:pPr>
        <w:ind w:left="6568" w:hanging="358"/>
      </w:pPr>
      <w:rPr>
        <w:rFonts w:hint="default"/>
        <w:lang w:val="ru-RU" w:eastAsia="en-US" w:bidi="ar-SA"/>
      </w:rPr>
    </w:lvl>
    <w:lvl w:ilvl="7" w:tplc="D76E4B36">
      <w:numFmt w:val="bullet"/>
      <w:lvlText w:val="•"/>
      <w:lvlJc w:val="left"/>
      <w:pPr>
        <w:ind w:left="7546" w:hanging="358"/>
      </w:pPr>
      <w:rPr>
        <w:rFonts w:hint="default"/>
        <w:lang w:val="ru-RU" w:eastAsia="en-US" w:bidi="ar-SA"/>
      </w:rPr>
    </w:lvl>
    <w:lvl w:ilvl="8" w:tplc="E6E466E0">
      <w:numFmt w:val="bullet"/>
      <w:lvlText w:val="•"/>
      <w:lvlJc w:val="left"/>
      <w:pPr>
        <w:ind w:left="8524" w:hanging="358"/>
      </w:pPr>
      <w:rPr>
        <w:rFonts w:hint="default"/>
        <w:lang w:val="ru-RU" w:eastAsia="en-US" w:bidi="ar-SA"/>
      </w:rPr>
    </w:lvl>
  </w:abstractNum>
  <w:abstractNum w:abstractNumId="66" w15:restartNumberingAfterBreak="0">
    <w:nsid w:val="6F5030E8"/>
    <w:multiLevelType w:val="hybridMultilevel"/>
    <w:tmpl w:val="6B680FCA"/>
    <w:lvl w:ilvl="0" w:tplc="FB22E900">
      <w:start w:val="1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72C66035"/>
    <w:multiLevelType w:val="hybridMultilevel"/>
    <w:tmpl w:val="01EC30EA"/>
    <w:lvl w:ilvl="0" w:tplc="F724B60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 w15:restartNumberingAfterBreak="0">
    <w:nsid w:val="79921ABB"/>
    <w:multiLevelType w:val="hybridMultilevel"/>
    <w:tmpl w:val="7DDCC8FA"/>
    <w:lvl w:ilvl="0" w:tplc="2242A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D451106"/>
    <w:multiLevelType w:val="multilevel"/>
    <w:tmpl w:val="DFEAACF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0" w15:restartNumberingAfterBreak="0">
    <w:nsid w:val="7DDA66C1"/>
    <w:multiLevelType w:val="multilevel"/>
    <w:tmpl w:val="858855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1" w15:restartNumberingAfterBreak="0">
    <w:nsid w:val="7FFD696A"/>
    <w:multiLevelType w:val="hybridMultilevel"/>
    <w:tmpl w:val="A39C4756"/>
    <w:lvl w:ilvl="0" w:tplc="2E5C08D0">
      <w:start w:val="1"/>
      <w:numFmt w:val="decimal"/>
      <w:lvlText w:val="%1."/>
      <w:lvlJc w:val="left"/>
      <w:pPr>
        <w:ind w:left="845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16C938">
      <w:numFmt w:val="bullet"/>
      <w:lvlText w:val="•"/>
      <w:lvlJc w:val="left"/>
      <w:pPr>
        <w:ind w:left="1804" w:hanging="356"/>
      </w:pPr>
      <w:rPr>
        <w:rFonts w:hint="default"/>
        <w:lang w:val="ru-RU" w:eastAsia="en-US" w:bidi="ar-SA"/>
      </w:rPr>
    </w:lvl>
    <w:lvl w:ilvl="2" w:tplc="0A3CE452">
      <w:numFmt w:val="bullet"/>
      <w:lvlText w:val="•"/>
      <w:lvlJc w:val="left"/>
      <w:pPr>
        <w:ind w:left="2768" w:hanging="356"/>
      </w:pPr>
      <w:rPr>
        <w:rFonts w:hint="default"/>
        <w:lang w:val="ru-RU" w:eastAsia="en-US" w:bidi="ar-SA"/>
      </w:rPr>
    </w:lvl>
    <w:lvl w:ilvl="3" w:tplc="99943116">
      <w:numFmt w:val="bullet"/>
      <w:lvlText w:val="•"/>
      <w:lvlJc w:val="left"/>
      <w:pPr>
        <w:ind w:left="3732" w:hanging="356"/>
      </w:pPr>
      <w:rPr>
        <w:rFonts w:hint="default"/>
        <w:lang w:val="ru-RU" w:eastAsia="en-US" w:bidi="ar-SA"/>
      </w:rPr>
    </w:lvl>
    <w:lvl w:ilvl="4" w:tplc="732A9812">
      <w:numFmt w:val="bullet"/>
      <w:lvlText w:val="•"/>
      <w:lvlJc w:val="left"/>
      <w:pPr>
        <w:ind w:left="4696" w:hanging="356"/>
      </w:pPr>
      <w:rPr>
        <w:rFonts w:hint="default"/>
        <w:lang w:val="ru-RU" w:eastAsia="en-US" w:bidi="ar-SA"/>
      </w:rPr>
    </w:lvl>
    <w:lvl w:ilvl="5" w:tplc="6F382820">
      <w:numFmt w:val="bullet"/>
      <w:lvlText w:val="•"/>
      <w:lvlJc w:val="left"/>
      <w:pPr>
        <w:ind w:left="5660" w:hanging="356"/>
      </w:pPr>
      <w:rPr>
        <w:rFonts w:hint="default"/>
        <w:lang w:val="ru-RU" w:eastAsia="en-US" w:bidi="ar-SA"/>
      </w:rPr>
    </w:lvl>
    <w:lvl w:ilvl="6" w:tplc="DEA2A95A">
      <w:numFmt w:val="bullet"/>
      <w:lvlText w:val="•"/>
      <w:lvlJc w:val="left"/>
      <w:pPr>
        <w:ind w:left="6624" w:hanging="356"/>
      </w:pPr>
      <w:rPr>
        <w:rFonts w:hint="default"/>
        <w:lang w:val="ru-RU" w:eastAsia="en-US" w:bidi="ar-SA"/>
      </w:rPr>
    </w:lvl>
    <w:lvl w:ilvl="7" w:tplc="6BFAE5D4">
      <w:numFmt w:val="bullet"/>
      <w:lvlText w:val="•"/>
      <w:lvlJc w:val="left"/>
      <w:pPr>
        <w:ind w:left="7588" w:hanging="356"/>
      </w:pPr>
      <w:rPr>
        <w:rFonts w:hint="default"/>
        <w:lang w:val="ru-RU" w:eastAsia="en-US" w:bidi="ar-SA"/>
      </w:rPr>
    </w:lvl>
    <w:lvl w:ilvl="8" w:tplc="8B4E92E2">
      <w:numFmt w:val="bullet"/>
      <w:lvlText w:val="•"/>
      <w:lvlJc w:val="left"/>
      <w:pPr>
        <w:ind w:left="8552" w:hanging="356"/>
      </w:pPr>
      <w:rPr>
        <w:rFonts w:hint="default"/>
        <w:lang w:val="ru-RU" w:eastAsia="en-US" w:bidi="ar-SA"/>
      </w:rPr>
    </w:lvl>
  </w:abstractNum>
  <w:num w:numId="1">
    <w:abstractNumId w:val="68"/>
  </w:num>
  <w:num w:numId="2">
    <w:abstractNumId w:val="51"/>
  </w:num>
  <w:num w:numId="3">
    <w:abstractNumId w:val="69"/>
  </w:num>
  <w:num w:numId="4">
    <w:abstractNumId w:val="38"/>
  </w:num>
  <w:num w:numId="5">
    <w:abstractNumId w:val="0"/>
  </w:num>
  <w:num w:numId="6">
    <w:abstractNumId w:val="29"/>
  </w:num>
  <w:num w:numId="7">
    <w:abstractNumId w:val="64"/>
  </w:num>
  <w:num w:numId="8">
    <w:abstractNumId w:val="58"/>
  </w:num>
  <w:num w:numId="9">
    <w:abstractNumId w:val="50"/>
  </w:num>
  <w:num w:numId="10">
    <w:abstractNumId w:val="44"/>
  </w:num>
  <w:num w:numId="11">
    <w:abstractNumId w:val="46"/>
  </w:num>
  <w:num w:numId="12">
    <w:abstractNumId w:val="35"/>
  </w:num>
  <w:num w:numId="13">
    <w:abstractNumId w:val="57"/>
  </w:num>
  <w:num w:numId="14">
    <w:abstractNumId w:val="49"/>
  </w:num>
  <w:num w:numId="15">
    <w:abstractNumId w:val="42"/>
  </w:num>
  <w:num w:numId="16">
    <w:abstractNumId w:val="40"/>
  </w:num>
  <w:num w:numId="17">
    <w:abstractNumId w:val="52"/>
  </w:num>
  <w:num w:numId="18">
    <w:abstractNumId w:val="27"/>
  </w:num>
  <w:num w:numId="19">
    <w:abstractNumId w:val="63"/>
  </w:num>
  <w:num w:numId="20">
    <w:abstractNumId w:val="65"/>
  </w:num>
  <w:num w:numId="21">
    <w:abstractNumId w:val="32"/>
  </w:num>
  <w:num w:numId="22">
    <w:abstractNumId w:val="48"/>
  </w:num>
  <w:num w:numId="23">
    <w:abstractNumId w:val="39"/>
  </w:num>
  <w:num w:numId="24">
    <w:abstractNumId w:val="71"/>
  </w:num>
  <w:num w:numId="25">
    <w:abstractNumId w:val="64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6"/>
  </w:num>
  <w:num w:numId="27">
    <w:abstractNumId w:val="61"/>
  </w:num>
  <w:num w:numId="28">
    <w:abstractNumId w:val="41"/>
  </w:num>
  <w:num w:numId="29">
    <w:abstractNumId w:val="45"/>
  </w:num>
  <w:num w:numId="30">
    <w:abstractNumId w:val="56"/>
  </w:num>
  <w:num w:numId="31">
    <w:abstractNumId w:val="34"/>
  </w:num>
  <w:num w:numId="32">
    <w:abstractNumId w:val="33"/>
  </w:num>
  <w:num w:numId="33">
    <w:abstractNumId w:val="37"/>
  </w:num>
  <w:num w:numId="34">
    <w:abstractNumId w:val="55"/>
  </w:num>
  <w:num w:numId="35">
    <w:abstractNumId w:val="28"/>
  </w:num>
  <w:num w:numId="36">
    <w:abstractNumId w:val="31"/>
  </w:num>
  <w:num w:numId="37">
    <w:abstractNumId w:val="30"/>
  </w:num>
  <w:num w:numId="38">
    <w:abstractNumId w:val="70"/>
  </w:num>
  <w:num w:numId="39">
    <w:abstractNumId w:val="43"/>
  </w:num>
  <w:num w:numId="40">
    <w:abstractNumId w:val="47"/>
  </w:num>
  <w:num w:numId="41">
    <w:abstractNumId w:val="60"/>
  </w:num>
  <w:num w:numId="42">
    <w:abstractNumId w:val="53"/>
  </w:num>
  <w:num w:numId="43">
    <w:abstractNumId w:val="59"/>
  </w:num>
  <w:num w:numId="44">
    <w:abstractNumId w:val="62"/>
  </w:num>
  <w:num w:numId="45">
    <w:abstractNumId w:val="54"/>
  </w:num>
  <w:num w:numId="46">
    <w:abstractNumId w:val="67"/>
  </w:num>
  <w:num w:numId="47">
    <w:abstractNumId w:val="6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9CE"/>
    <w:rsid w:val="000007A2"/>
    <w:rsid w:val="00000C64"/>
    <w:rsid w:val="00003D9E"/>
    <w:rsid w:val="00004B30"/>
    <w:rsid w:val="00006D4C"/>
    <w:rsid w:val="00007721"/>
    <w:rsid w:val="0001036C"/>
    <w:rsid w:val="00010948"/>
    <w:rsid w:val="00010A2B"/>
    <w:rsid w:val="00010B4E"/>
    <w:rsid w:val="00010C24"/>
    <w:rsid w:val="00011E35"/>
    <w:rsid w:val="00011E79"/>
    <w:rsid w:val="000134DE"/>
    <w:rsid w:val="00014775"/>
    <w:rsid w:val="00014B19"/>
    <w:rsid w:val="000164C0"/>
    <w:rsid w:val="00016A39"/>
    <w:rsid w:val="000208AE"/>
    <w:rsid w:val="00020E19"/>
    <w:rsid w:val="000224BE"/>
    <w:rsid w:val="00025B86"/>
    <w:rsid w:val="00025F1B"/>
    <w:rsid w:val="00026239"/>
    <w:rsid w:val="00027454"/>
    <w:rsid w:val="000276CB"/>
    <w:rsid w:val="000313F6"/>
    <w:rsid w:val="0003198E"/>
    <w:rsid w:val="000405B4"/>
    <w:rsid w:val="00040E66"/>
    <w:rsid w:val="0004396F"/>
    <w:rsid w:val="00043AA9"/>
    <w:rsid w:val="000444D5"/>
    <w:rsid w:val="000464A6"/>
    <w:rsid w:val="00053A21"/>
    <w:rsid w:val="00053FDF"/>
    <w:rsid w:val="00056E0B"/>
    <w:rsid w:val="000570EF"/>
    <w:rsid w:val="00061CB6"/>
    <w:rsid w:val="00063F82"/>
    <w:rsid w:val="0006408A"/>
    <w:rsid w:val="000710BD"/>
    <w:rsid w:val="0007134C"/>
    <w:rsid w:val="000717E6"/>
    <w:rsid w:val="00074D19"/>
    <w:rsid w:val="0007526B"/>
    <w:rsid w:val="000752FA"/>
    <w:rsid w:val="000774A7"/>
    <w:rsid w:val="0008061C"/>
    <w:rsid w:val="000813A5"/>
    <w:rsid w:val="00081A24"/>
    <w:rsid w:val="00082CC4"/>
    <w:rsid w:val="00086C4F"/>
    <w:rsid w:val="00095199"/>
    <w:rsid w:val="00097D63"/>
    <w:rsid w:val="000A10F5"/>
    <w:rsid w:val="000A6645"/>
    <w:rsid w:val="000A6CF8"/>
    <w:rsid w:val="000B012A"/>
    <w:rsid w:val="000B2066"/>
    <w:rsid w:val="000B3EFE"/>
    <w:rsid w:val="000B4215"/>
    <w:rsid w:val="000B7A23"/>
    <w:rsid w:val="000C1935"/>
    <w:rsid w:val="000C1A7F"/>
    <w:rsid w:val="000C422E"/>
    <w:rsid w:val="000C4E8B"/>
    <w:rsid w:val="000C5465"/>
    <w:rsid w:val="000C72C6"/>
    <w:rsid w:val="000D1DF6"/>
    <w:rsid w:val="000D3BB2"/>
    <w:rsid w:val="000D490A"/>
    <w:rsid w:val="000D496F"/>
    <w:rsid w:val="000E0CE5"/>
    <w:rsid w:val="000E156B"/>
    <w:rsid w:val="000E3665"/>
    <w:rsid w:val="000E38E8"/>
    <w:rsid w:val="000E5575"/>
    <w:rsid w:val="000E60BD"/>
    <w:rsid w:val="000E7833"/>
    <w:rsid w:val="000E7ECE"/>
    <w:rsid w:val="000F13E2"/>
    <w:rsid w:val="000F2D28"/>
    <w:rsid w:val="000F425F"/>
    <w:rsid w:val="000F4706"/>
    <w:rsid w:val="000F78AD"/>
    <w:rsid w:val="00100C04"/>
    <w:rsid w:val="001011A3"/>
    <w:rsid w:val="00102B4C"/>
    <w:rsid w:val="00104D11"/>
    <w:rsid w:val="00104DD0"/>
    <w:rsid w:val="001054E8"/>
    <w:rsid w:val="00106C22"/>
    <w:rsid w:val="00107578"/>
    <w:rsid w:val="00110105"/>
    <w:rsid w:val="0011105A"/>
    <w:rsid w:val="00115361"/>
    <w:rsid w:val="00123083"/>
    <w:rsid w:val="00124935"/>
    <w:rsid w:val="00124A1E"/>
    <w:rsid w:val="00124B84"/>
    <w:rsid w:val="00124FA7"/>
    <w:rsid w:val="00125811"/>
    <w:rsid w:val="00125AD4"/>
    <w:rsid w:val="0012606B"/>
    <w:rsid w:val="00126150"/>
    <w:rsid w:val="00126B5F"/>
    <w:rsid w:val="00127345"/>
    <w:rsid w:val="0013087C"/>
    <w:rsid w:val="00130A77"/>
    <w:rsid w:val="00130F9E"/>
    <w:rsid w:val="0013399B"/>
    <w:rsid w:val="00134379"/>
    <w:rsid w:val="00134953"/>
    <w:rsid w:val="001360BB"/>
    <w:rsid w:val="001368D4"/>
    <w:rsid w:val="001374F8"/>
    <w:rsid w:val="00137FBA"/>
    <w:rsid w:val="00140684"/>
    <w:rsid w:val="00144AA9"/>
    <w:rsid w:val="001456DA"/>
    <w:rsid w:val="00145955"/>
    <w:rsid w:val="001501DE"/>
    <w:rsid w:val="001506F0"/>
    <w:rsid w:val="00154B8B"/>
    <w:rsid w:val="001569D7"/>
    <w:rsid w:val="00161071"/>
    <w:rsid w:val="0016458D"/>
    <w:rsid w:val="001670E6"/>
    <w:rsid w:val="00167E4C"/>
    <w:rsid w:val="00170326"/>
    <w:rsid w:val="0017032B"/>
    <w:rsid w:val="001706B5"/>
    <w:rsid w:val="00172685"/>
    <w:rsid w:val="00173CED"/>
    <w:rsid w:val="00173E4A"/>
    <w:rsid w:val="001743BC"/>
    <w:rsid w:val="00174B56"/>
    <w:rsid w:val="00174F17"/>
    <w:rsid w:val="00180CD6"/>
    <w:rsid w:val="0018155D"/>
    <w:rsid w:val="001823DB"/>
    <w:rsid w:val="0018402C"/>
    <w:rsid w:val="00184A8D"/>
    <w:rsid w:val="001855D4"/>
    <w:rsid w:val="00185A7C"/>
    <w:rsid w:val="001863D5"/>
    <w:rsid w:val="00190E2A"/>
    <w:rsid w:val="001922E6"/>
    <w:rsid w:val="001926B8"/>
    <w:rsid w:val="00193667"/>
    <w:rsid w:val="00194E6A"/>
    <w:rsid w:val="001950B8"/>
    <w:rsid w:val="00195825"/>
    <w:rsid w:val="00195D3C"/>
    <w:rsid w:val="001962AC"/>
    <w:rsid w:val="001A014E"/>
    <w:rsid w:val="001A1282"/>
    <w:rsid w:val="001A2B5D"/>
    <w:rsid w:val="001A2FA6"/>
    <w:rsid w:val="001A3EF7"/>
    <w:rsid w:val="001A4620"/>
    <w:rsid w:val="001A63B8"/>
    <w:rsid w:val="001A6E50"/>
    <w:rsid w:val="001A774C"/>
    <w:rsid w:val="001A7B46"/>
    <w:rsid w:val="001B0179"/>
    <w:rsid w:val="001B048B"/>
    <w:rsid w:val="001B10F9"/>
    <w:rsid w:val="001B1DF3"/>
    <w:rsid w:val="001B304B"/>
    <w:rsid w:val="001B38FE"/>
    <w:rsid w:val="001B3E04"/>
    <w:rsid w:val="001B5F52"/>
    <w:rsid w:val="001D186E"/>
    <w:rsid w:val="001D2D60"/>
    <w:rsid w:val="001D3455"/>
    <w:rsid w:val="001D4251"/>
    <w:rsid w:val="001D72F7"/>
    <w:rsid w:val="001E3036"/>
    <w:rsid w:val="001E32AA"/>
    <w:rsid w:val="001E57A9"/>
    <w:rsid w:val="001E59C1"/>
    <w:rsid w:val="001E60FB"/>
    <w:rsid w:val="001E64F6"/>
    <w:rsid w:val="001E70FD"/>
    <w:rsid w:val="001F2FA9"/>
    <w:rsid w:val="001F502C"/>
    <w:rsid w:val="001F6143"/>
    <w:rsid w:val="001F6751"/>
    <w:rsid w:val="001F7F76"/>
    <w:rsid w:val="002009C6"/>
    <w:rsid w:val="00202803"/>
    <w:rsid w:val="00207907"/>
    <w:rsid w:val="00210A58"/>
    <w:rsid w:val="002127AB"/>
    <w:rsid w:val="00212D51"/>
    <w:rsid w:val="002161F9"/>
    <w:rsid w:val="002208B9"/>
    <w:rsid w:val="00226015"/>
    <w:rsid w:val="00226DB8"/>
    <w:rsid w:val="00231A0B"/>
    <w:rsid w:val="002320A9"/>
    <w:rsid w:val="00232AF8"/>
    <w:rsid w:val="002336D3"/>
    <w:rsid w:val="00240A74"/>
    <w:rsid w:val="00240C7E"/>
    <w:rsid w:val="00242C1C"/>
    <w:rsid w:val="00244382"/>
    <w:rsid w:val="00245A97"/>
    <w:rsid w:val="00245D7F"/>
    <w:rsid w:val="0024631E"/>
    <w:rsid w:val="00246B70"/>
    <w:rsid w:val="002472BD"/>
    <w:rsid w:val="00250D08"/>
    <w:rsid w:val="002529F6"/>
    <w:rsid w:val="00252A47"/>
    <w:rsid w:val="0025368E"/>
    <w:rsid w:val="00257AA1"/>
    <w:rsid w:val="00257BCB"/>
    <w:rsid w:val="00261AF5"/>
    <w:rsid w:val="00261B57"/>
    <w:rsid w:val="002627C9"/>
    <w:rsid w:val="002637ED"/>
    <w:rsid w:val="0026777B"/>
    <w:rsid w:val="002710CF"/>
    <w:rsid w:val="002712D6"/>
    <w:rsid w:val="00272B93"/>
    <w:rsid w:val="0027552E"/>
    <w:rsid w:val="002772D0"/>
    <w:rsid w:val="00277D77"/>
    <w:rsid w:val="00277E0F"/>
    <w:rsid w:val="002802F9"/>
    <w:rsid w:val="002840C9"/>
    <w:rsid w:val="00284467"/>
    <w:rsid w:val="002846FC"/>
    <w:rsid w:val="00290DD1"/>
    <w:rsid w:val="002910B1"/>
    <w:rsid w:val="002913EF"/>
    <w:rsid w:val="00291CE1"/>
    <w:rsid w:val="0029374E"/>
    <w:rsid w:val="00293B2C"/>
    <w:rsid w:val="002949B9"/>
    <w:rsid w:val="002958F2"/>
    <w:rsid w:val="002959FC"/>
    <w:rsid w:val="002962CC"/>
    <w:rsid w:val="002A0817"/>
    <w:rsid w:val="002A22A5"/>
    <w:rsid w:val="002A35BE"/>
    <w:rsid w:val="002A3C35"/>
    <w:rsid w:val="002A514A"/>
    <w:rsid w:val="002A5FCE"/>
    <w:rsid w:val="002A730E"/>
    <w:rsid w:val="002B1B52"/>
    <w:rsid w:val="002B2B89"/>
    <w:rsid w:val="002B795B"/>
    <w:rsid w:val="002C0FC6"/>
    <w:rsid w:val="002C3414"/>
    <w:rsid w:val="002C3EB0"/>
    <w:rsid w:val="002C5991"/>
    <w:rsid w:val="002D0D50"/>
    <w:rsid w:val="002D0D61"/>
    <w:rsid w:val="002D2D25"/>
    <w:rsid w:val="002D354A"/>
    <w:rsid w:val="002E177B"/>
    <w:rsid w:val="002E4101"/>
    <w:rsid w:val="002E5DC0"/>
    <w:rsid w:val="002E6782"/>
    <w:rsid w:val="002F17F1"/>
    <w:rsid w:val="002F41FB"/>
    <w:rsid w:val="002F5C4E"/>
    <w:rsid w:val="002F6494"/>
    <w:rsid w:val="002F66AF"/>
    <w:rsid w:val="002F79F3"/>
    <w:rsid w:val="00300316"/>
    <w:rsid w:val="00300F16"/>
    <w:rsid w:val="00300F20"/>
    <w:rsid w:val="00301C5F"/>
    <w:rsid w:val="003024A4"/>
    <w:rsid w:val="003027B8"/>
    <w:rsid w:val="00303FE8"/>
    <w:rsid w:val="003049FA"/>
    <w:rsid w:val="003054F7"/>
    <w:rsid w:val="00307323"/>
    <w:rsid w:val="0030755E"/>
    <w:rsid w:val="003104D9"/>
    <w:rsid w:val="003122DB"/>
    <w:rsid w:val="00313571"/>
    <w:rsid w:val="003140A4"/>
    <w:rsid w:val="00317E2D"/>
    <w:rsid w:val="00321B23"/>
    <w:rsid w:val="00323987"/>
    <w:rsid w:val="003243CA"/>
    <w:rsid w:val="00324459"/>
    <w:rsid w:val="003262B5"/>
    <w:rsid w:val="003278F1"/>
    <w:rsid w:val="0033035B"/>
    <w:rsid w:val="00330FB2"/>
    <w:rsid w:val="00331AB0"/>
    <w:rsid w:val="00332774"/>
    <w:rsid w:val="003373A6"/>
    <w:rsid w:val="00337EF3"/>
    <w:rsid w:val="00337F6C"/>
    <w:rsid w:val="00340829"/>
    <w:rsid w:val="003414B4"/>
    <w:rsid w:val="00343B61"/>
    <w:rsid w:val="00346FAD"/>
    <w:rsid w:val="00347635"/>
    <w:rsid w:val="0035032D"/>
    <w:rsid w:val="00350587"/>
    <w:rsid w:val="00350B9B"/>
    <w:rsid w:val="003527B3"/>
    <w:rsid w:val="00353B8A"/>
    <w:rsid w:val="00353C57"/>
    <w:rsid w:val="00355C0A"/>
    <w:rsid w:val="00356030"/>
    <w:rsid w:val="003565EF"/>
    <w:rsid w:val="00356613"/>
    <w:rsid w:val="003574E4"/>
    <w:rsid w:val="00357A0E"/>
    <w:rsid w:val="00361C02"/>
    <w:rsid w:val="00362203"/>
    <w:rsid w:val="00363A33"/>
    <w:rsid w:val="00365930"/>
    <w:rsid w:val="0036676D"/>
    <w:rsid w:val="00381852"/>
    <w:rsid w:val="00382F14"/>
    <w:rsid w:val="003859FE"/>
    <w:rsid w:val="0038607C"/>
    <w:rsid w:val="00386B49"/>
    <w:rsid w:val="00390BB3"/>
    <w:rsid w:val="0039123C"/>
    <w:rsid w:val="003912B4"/>
    <w:rsid w:val="003931EF"/>
    <w:rsid w:val="003977A2"/>
    <w:rsid w:val="00397F3E"/>
    <w:rsid w:val="003A0C84"/>
    <w:rsid w:val="003A19CF"/>
    <w:rsid w:val="003A1D42"/>
    <w:rsid w:val="003A3822"/>
    <w:rsid w:val="003A42CC"/>
    <w:rsid w:val="003A7742"/>
    <w:rsid w:val="003A7F70"/>
    <w:rsid w:val="003B3A57"/>
    <w:rsid w:val="003B47B0"/>
    <w:rsid w:val="003B60D0"/>
    <w:rsid w:val="003B62C6"/>
    <w:rsid w:val="003C0265"/>
    <w:rsid w:val="003C0DC5"/>
    <w:rsid w:val="003C4BBF"/>
    <w:rsid w:val="003C5318"/>
    <w:rsid w:val="003D1E5D"/>
    <w:rsid w:val="003D2F5A"/>
    <w:rsid w:val="003D3E53"/>
    <w:rsid w:val="003D3F10"/>
    <w:rsid w:val="003D4EBE"/>
    <w:rsid w:val="003D5683"/>
    <w:rsid w:val="003D5766"/>
    <w:rsid w:val="003D590B"/>
    <w:rsid w:val="003D69B6"/>
    <w:rsid w:val="003D72BA"/>
    <w:rsid w:val="003E089D"/>
    <w:rsid w:val="003E0B7B"/>
    <w:rsid w:val="003E1747"/>
    <w:rsid w:val="003E3083"/>
    <w:rsid w:val="003E769B"/>
    <w:rsid w:val="003E7C56"/>
    <w:rsid w:val="003F1CDF"/>
    <w:rsid w:val="003F4D36"/>
    <w:rsid w:val="003F6051"/>
    <w:rsid w:val="003F7C7E"/>
    <w:rsid w:val="004002F4"/>
    <w:rsid w:val="00400585"/>
    <w:rsid w:val="00400FCC"/>
    <w:rsid w:val="00401B98"/>
    <w:rsid w:val="004022AF"/>
    <w:rsid w:val="004031A0"/>
    <w:rsid w:val="00405003"/>
    <w:rsid w:val="00410E24"/>
    <w:rsid w:val="004126EC"/>
    <w:rsid w:val="00412C8F"/>
    <w:rsid w:val="00416B73"/>
    <w:rsid w:val="00421DF8"/>
    <w:rsid w:val="00422CB0"/>
    <w:rsid w:val="00422CBF"/>
    <w:rsid w:val="00423067"/>
    <w:rsid w:val="00424549"/>
    <w:rsid w:val="00424965"/>
    <w:rsid w:val="004249EB"/>
    <w:rsid w:val="0042645D"/>
    <w:rsid w:val="004337D0"/>
    <w:rsid w:val="00436E80"/>
    <w:rsid w:val="004403D8"/>
    <w:rsid w:val="0044071C"/>
    <w:rsid w:val="00440FB3"/>
    <w:rsid w:val="00443B1B"/>
    <w:rsid w:val="00445773"/>
    <w:rsid w:val="004512B0"/>
    <w:rsid w:val="0045447A"/>
    <w:rsid w:val="004619F7"/>
    <w:rsid w:val="0046462D"/>
    <w:rsid w:val="004659D5"/>
    <w:rsid w:val="004661F4"/>
    <w:rsid w:val="00470BED"/>
    <w:rsid w:val="00471872"/>
    <w:rsid w:val="00471A3D"/>
    <w:rsid w:val="00471E87"/>
    <w:rsid w:val="00471F9A"/>
    <w:rsid w:val="00472ECE"/>
    <w:rsid w:val="00473940"/>
    <w:rsid w:val="00475B1C"/>
    <w:rsid w:val="004767B0"/>
    <w:rsid w:val="0047794B"/>
    <w:rsid w:val="00483744"/>
    <w:rsid w:val="00484B61"/>
    <w:rsid w:val="00484D52"/>
    <w:rsid w:val="00485245"/>
    <w:rsid w:val="00485D0E"/>
    <w:rsid w:val="0049550F"/>
    <w:rsid w:val="00495F38"/>
    <w:rsid w:val="004975FC"/>
    <w:rsid w:val="00497BB9"/>
    <w:rsid w:val="004A000F"/>
    <w:rsid w:val="004A080D"/>
    <w:rsid w:val="004A0852"/>
    <w:rsid w:val="004A2F23"/>
    <w:rsid w:val="004A42D2"/>
    <w:rsid w:val="004A6921"/>
    <w:rsid w:val="004A7F72"/>
    <w:rsid w:val="004B19C7"/>
    <w:rsid w:val="004B3E8D"/>
    <w:rsid w:val="004B4657"/>
    <w:rsid w:val="004B4AB2"/>
    <w:rsid w:val="004B53DC"/>
    <w:rsid w:val="004B6F49"/>
    <w:rsid w:val="004B7AA8"/>
    <w:rsid w:val="004C2C58"/>
    <w:rsid w:val="004C36F1"/>
    <w:rsid w:val="004C385F"/>
    <w:rsid w:val="004C608E"/>
    <w:rsid w:val="004C7661"/>
    <w:rsid w:val="004D0945"/>
    <w:rsid w:val="004D1C79"/>
    <w:rsid w:val="004D1C81"/>
    <w:rsid w:val="004D1DC8"/>
    <w:rsid w:val="004D3388"/>
    <w:rsid w:val="004D6D85"/>
    <w:rsid w:val="004E2D1C"/>
    <w:rsid w:val="004E5F90"/>
    <w:rsid w:val="0050129E"/>
    <w:rsid w:val="005014D2"/>
    <w:rsid w:val="00507756"/>
    <w:rsid w:val="00507BCA"/>
    <w:rsid w:val="00510889"/>
    <w:rsid w:val="00510BB9"/>
    <w:rsid w:val="00511092"/>
    <w:rsid w:val="005140C6"/>
    <w:rsid w:val="0051482E"/>
    <w:rsid w:val="00514B65"/>
    <w:rsid w:val="0052067B"/>
    <w:rsid w:val="0052144B"/>
    <w:rsid w:val="00521F28"/>
    <w:rsid w:val="00524A3F"/>
    <w:rsid w:val="00526189"/>
    <w:rsid w:val="00526CA5"/>
    <w:rsid w:val="00531AAE"/>
    <w:rsid w:val="0053337D"/>
    <w:rsid w:val="00534EAD"/>
    <w:rsid w:val="00534F07"/>
    <w:rsid w:val="005357F9"/>
    <w:rsid w:val="00546BED"/>
    <w:rsid w:val="00551530"/>
    <w:rsid w:val="00552AF9"/>
    <w:rsid w:val="00552EAA"/>
    <w:rsid w:val="005547EA"/>
    <w:rsid w:val="00556388"/>
    <w:rsid w:val="00562A06"/>
    <w:rsid w:val="00562E6A"/>
    <w:rsid w:val="00563797"/>
    <w:rsid w:val="00563D71"/>
    <w:rsid w:val="00565160"/>
    <w:rsid w:val="00570C45"/>
    <w:rsid w:val="0057490B"/>
    <w:rsid w:val="00575EF7"/>
    <w:rsid w:val="0057701F"/>
    <w:rsid w:val="005800BB"/>
    <w:rsid w:val="00581DDA"/>
    <w:rsid w:val="005823DE"/>
    <w:rsid w:val="00582D00"/>
    <w:rsid w:val="00582D92"/>
    <w:rsid w:val="00584EA4"/>
    <w:rsid w:val="00585470"/>
    <w:rsid w:val="0059041B"/>
    <w:rsid w:val="00592546"/>
    <w:rsid w:val="005942FE"/>
    <w:rsid w:val="00594758"/>
    <w:rsid w:val="005949E0"/>
    <w:rsid w:val="005966D6"/>
    <w:rsid w:val="005A2ACE"/>
    <w:rsid w:val="005A4840"/>
    <w:rsid w:val="005A491F"/>
    <w:rsid w:val="005A6AAF"/>
    <w:rsid w:val="005A6C9A"/>
    <w:rsid w:val="005B08DF"/>
    <w:rsid w:val="005B4D33"/>
    <w:rsid w:val="005B59D0"/>
    <w:rsid w:val="005B6CBC"/>
    <w:rsid w:val="005C03E5"/>
    <w:rsid w:val="005C20F4"/>
    <w:rsid w:val="005C6D8D"/>
    <w:rsid w:val="005D08B7"/>
    <w:rsid w:val="005D1BAA"/>
    <w:rsid w:val="005D2205"/>
    <w:rsid w:val="005D6DAC"/>
    <w:rsid w:val="005D7234"/>
    <w:rsid w:val="005D7664"/>
    <w:rsid w:val="005E103D"/>
    <w:rsid w:val="005E36F3"/>
    <w:rsid w:val="005E3B1F"/>
    <w:rsid w:val="005E4FD7"/>
    <w:rsid w:val="005E5AA2"/>
    <w:rsid w:val="005E7610"/>
    <w:rsid w:val="005F58BB"/>
    <w:rsid w:val="005F75A3"/>
    <w:rsid w:val="00603728"/>
    <w:rsid w:val="00604255"/>
    <w:rsid w:val="00605558"/>
    <w:rsid w:val="00607AFA"/>
    <w:rsid w:val="00607F30"/>
    <w:rsid w:val="006107CB"/>
    <w:rsid w:val="00613A57"/>
    <w:rsid w:val="006140C1"/>
    <w:rsid w:val="006159E1"/>
    <w:rsid w:val="00616C15"/>
    <w:rsid w:val="0062076C"/>
    <w:rsid w:val="00624817"/>
    <w:rsid w:val="00624DBF"/>
    <w:rsid w:val="00626E32"/>
    <w:rsid w:val="00630B42"/>
    <w:rsid w:val="0063162A"/>
    <w:rsid w:val="0063200E"/>
    <w:rsid w:val="006324AF"/>
    <w:rsid w:val="0063260D"/>
    <w:rsid w:val="00632C38"/>
    <w:rsid w:val="006339DC"/>
    <w:rsid w:val="00634B97"/>
    <w:rsid w:val="0063504B"/>
    <w:rsid w:val="00635A55"/>
    <w:rsid w:val="00642113"/>
    <w:rsid w:val="00645AD0"/>
    <w:rsid w:val="00646E42"/>
    <w:rsid w:val="00647385"/>
    <w:rsid w:val="00650DDF"/>
    <w:rsid w:val="00651E71"/>
    <w:rsid w:val="0065396B"/>
    <w:rsid w:val="00654DD4"/>
    <w:rsid w:val="006564CD"/>
    <w:rsid w:val="00657E09"/>
    <w:rsid w:val="00661352"/>
    <w:rsid w:val="00662C54"/>
    <w:rsid w:val="0066311F"/>
    <w:rsid w:val="00665B55"/>
    <w:rsid w:val="00665BE1"/>
    <w:rsid w:val="00666CEE"/>
    <w:rsid w:val="00667787"/>
    <w:rsid w:val="00670334"/>
    <w:rsid w:val="006708FC"/>
    <w:rsid w:val="006772F7"/>
    <w:rsid w:val="00680326"/>
    <w:rsid w:val="00683316"/>
    <w:rsid w:val="006833E0"/>
    <w:rsid w:val="00684B59"/>
    <w:rsid w:val="00687E62"/>
    <w:rsid w:val="0069017D"/>
    <w:rsid w:val="00691448"/>
    <w:rsid w:val="00693359"/>
    <w:rsid w:val="00694EF7"/>
    <w:rsid w:val="00695268"/>
    <w:rsid w:val="0069687A"/>
    <w:rsid w:val="00696F28"/>
    <w:rsid w:val="00697881"/>
    <w:rsid w:val="006A1C06"/>
    <w:rsid w:val="006A2607"/>
    <w:rsid w:val="006A6A40"/>
    <w:rsid w:val="006B2B19"/>
    <w:rsid w:val="006B5720"/>
    <w:rsid w:val="006C3029"/>
    <w:rsid w:val="006C662E"/>
    <w:rsid w:val="006C68F3"/>
    <w:rsid w:val="006C79CE"/>
    <w:rsid w:val="006D102F"/>
    <w:rsid w:val="006D1467"/>
    <w:rsid w:val="006D14AC"/>
    <w:rsid w:val="006D2397"/>
    <w:rsid w:val="006D2876"/>
    <w:rsid w:val="006D36A7"/>
    <w:rsid w:val="006D38AB"/>
    <w:rsid w:val="006D4AF4"/>
    <w:rsid w:val="006D6E8A"/>
    <w:rsid w:val="006E211C"/>
    <w:rsid w:val="006E33CA"/>
    <w:rsid w:val="006E44D7"/>
    <w:rsid w:val="006F4DEB"/>
    <w:rsid w:val="006F5649"/>
    <w:rsid w:val="006F56D3"/>
    <w:rsid w:val="007009C9"/>
    <w:rsid w:val="007009ED"/>
    <w:rsid w:val="00700FD1"/>
    <w:rsid w:val="0070178D"/>
    <w:rsid w:val="00701B73"/>
    <w:rsid w:val="007041C4"/>
    <w:rsid w:val="0070442E"/>
    <w:rsid w:val="00704E32"/>
    <w:rsid w:val="00705609"/>
    <w:rsid w:val="007070E7"/>
    <w:rsid w:val="00710532"/>
    <w:rsid w:val="00710882"/>
    <w:rsid w:val="007149A7"/>
    <w:rsid w:val="007149EC"/>
    <w:rsid w:val="0072220A"/>
    <w:rsid w:val="007246AC"/>
    <w:rsid w:val="00726289"/>
    <w:rsid w:val="00726C2F"/>
    <w:rsid w:val="007305EF"/>
    <w:rsid w:val="00732914"/>
    <w:rsid w:val="007353F0"/>
    <w:rsid w:val="00735DB2"/>
    <w:rsid w:val="007419B6"/>
    <w:rsid w:val="0074608A"/>
    <w:rsid w:val="0074626E"/>
    <w:rsid w:val="00747EE3"/>
    <w:rsid w:val="00751D35"/>
    <w:rsid w:val="007520C6"/>
    <w:rsid w:val="00752245"/>
    <w:rsid w:val="00753659"/>
    <w:rsid w:val="00754398"/>
    <w:rsid w:val="007549FA"/>
    <w:rsid w:val="0075598F"/>
    <w:rsid w:val="00761C3C"/>
    <w:rsid w:val="0076357D"/>
    <w:rsid w:val="00765083"/>
    <w:rsid w:val="00765AF5"/>
    <w:rsid w:val="00766209"/>
    <w:rsid w:val="00766FDD"/>
    <w:rsid w:val="00770BB0"/>
    <w:rsid w:val="007738D3"/>
    <w:rsid w:val="00773F5C"/>
    <w:rsid w:val="00774B25"/>
    <w:rsid w:val="00774E68"/>
    <w:rsid w:val="00775008"/>
    <w:rsid w:val="00775783"/>
    <w:rsid w:val="00777179"/>
    <w:rsid w:val="007826DD"/>
    <w:rsid w:val="00782951"/>
    <w:rsid w:val="007844B6"/>
    <w:rsid w:val="007856FC"/>
    <w:rsid w:val="0078618D"/>
    <w:rsid w:val="00786FAB"/>
    <w:rsid w:val="00791D9A"/>
    <w:rsid w:val="00793E36"/>
    <w:rsid w:val="00793F36"/>
    <w:rsid w:val="0079446A"/>
    <w:rsid w:val="007953B4"/>
    <w:rsid w:val="007962E1"/>
    <w:rsid w:val="007966CD"/>
    <w:rsid w:val="007A4AF5"/>
    <w:rsid w:val="007B0581"/>
    <w:rsid w:val="007B1424"/>
    <w:rsid w:val="007B26E8"/>
    <w:rsid w:val="007B2903"/>
    <w:rsid w:val="007B5159"/>
    <w:rsid w:val="007B5E81"/>
    <w:rsid w:val="007B6C4D"/>
    <w:rsid w:val="007B7C03"/>
    <w:rsid w:val="007C01AE"/>
    <w:rsid w:val="007C1901"/>
    <w:rsid w:val="007C19CE"/>
    <w:rsid w:val="007C267A"/>
    <w:rsid w:val="007C3595"/>
    <w:rsid w:val="007C3FDA"/>
    <w:rsid w:val="007C5366"/>
    <w:rsid w:val="007D58D1"/>
    <w:rsid w:val="007D59BA"/>
    <w:rsid w:val="007D7AD0"/>
    <w:rsid w:val="007E0B04"/>
    <w:rsid w:val="007E2FDC"/>
    <w:rsid w:val="007E3536"/>
    <w:rsid w:val="007E43D8"/>
    <w:rsid w:val="007E5C95"/>
    <w:rsid w:val="007E7901"/>
    <w:rsid w:val="007F24A2"/>
    <w:rsid w:val="007F6474"/>
    <w:rsid w:val="007F7AFE"/>
    <w:rsid w:val="00801250"/>
    <w:rsid w:val="00801E99"/>
    <w:rsid w:val="00803088"/>
    <w:rsid w:val="008031AA"/>
    <w:rsid w:val="00807BE2"/>
    <w:rsid w:val="00810598"/>
    <w:rsid w:val="00812F6D"/>
    <w:rsid w:val="00813A96"/>
    <w:rsid w:val="00816D96"/>
    <w:rsid w:val="0082136B"/>
    <w:rsid w:val="00821D9A"/>
    <w:rsid w:val="00821FD1"/>
    <w:rsid w:val="0082326E"/>
    <w:rsid w:val="00823579"/>
    <w:rsid w:val="008238EC"/>
    <w:rsid w:val="0082422E"/>
    <w:rsid w:val="008264DA"/>
    <w:rsid w:val="0082716A"/>
    <w:rsid w:val="00827B7C"/>
    <w:rsid w:val="00827C7F"/>
    <w:rsid w:val="008302BA"/>
    <w:rsid w:val="0083128C"/>
    <w:rsid w:val="00833017"/>
    <w:rsid w:val="00834BF8"/>
    <w:rsid w:val="00835784"/>
    <w:rsid w:val="00835DC3"/>
    <w:rsid w:val="0083610E"/>
    <w:rsid w:val="00836430"/>
    <w:rsid w:val="00836DB8"/>
    <w:rsid w:val="00837284"/>
    <w:rsid w:val="00837C93"/>
    <w:rsid w:val="008401EA"/>
    <w:rsid w:val="008407CF"/>
    <w:rsid w:val="00840E7A"/>
    <w:rsid w:val="00841A35"/>
    <w:rsid w:val="00841C72"/>
    <w:rsid w:val="0084347A"/>
    <w:rsid w:val="00843D91"/>
    <w:rsid w:val="00846B12"/>
    <w:rsid w:val="0084721F"/>
    <w:rsid w:val="00847603"/>
    <w:rsid w:val="00847DD7"/>
    <w:rsid w:val="008525E2"/>
    <w:rsid w:val="0085432C"/>
    <w:rsid w:val="00855848"/>
    <w:rsid w:val="00855E53"/>
    <w:rsid w:val="00855F34"/>
    <w:rsid w:val="0085731C"/>
    <w:rsid w:val="0085736D"/>
    <w:rsid w:val="00861D6D"/>
    <w:rsid w:val="00862240"/>
    <w:rsid w:val="008665B8"/>
    <w:rsid w:val="00867832"/>
    <w:rsid w:val="008704E6"/>
    <w:rsid w:val="0087238A"/>
    <w:rsid w:val="008731B7"/>
    <w:rsid w:val="008745E5"/>
    <w:rsid w:val="00874B92"/>
    <w:rsid w:val="00875F1D"/>
    <w:rsid w:val="00880A38"/>
    <w:rsid w:val="008812E5"/>
    <w:rsid w:val="00883005"/>
    <w:rsid w:val="008842FA"/>
    <w:rsid w:val="00884A0E"/>
    <w:rsid w:val="00885E9D"/>
    <w:rsid w:val="00892691"/>
    <w:rsid w:val="008933FB"/>
    <w:rsid w:val="00893E8E"/>
    <w:rsid w:val="00894FB5"/>
    <w:rsid w:val="00895A7C"/>
    <w:rsid w:val="008A1B46"/>
    <w:rsid w:val="008A24BA"/>
    <w:rsid w:val="008A3CDA"/>
    <w:rsid w:val="008A698F"/>
    <w:rsid w:val="008A79AB"/>
    <w:rsid w:val="008B472D"/>
    <w:rsid w:val="008B753B"/>
    <w:rsid w:val="008C73BC"/>
    <w:rsid w:val="008D07F4"/>
    <w:rsid w:val="008D5954"/>
    <w:rsid w:val="008D643B"/>
    <w:rsid w:val="008E08B8"/>
    <w:rsid w:val="008E32E2"/>
    <w:rsid w:val="008E3B71"/>
    <w:rsid w:val="008E501B"/>
    <w:rsid w:val="008E64EE"/>
    <w:rsid w:val="008E6BF0"/>
    <w:rsid w:val="008E74D4"/>
    <w:rsid w:val="008E7CE5"/>
    <w:rsid w:val="008F0798"/>
    <w:rsid w:val="008F1788"/>
    <w:rsid w:val="008F43C4"/>
    <w:rsid w:val="008F52B4"/>
    <w:rsid w:val="008F5387"/>
    <w:rsid w:val="008F65EA"/>
    <w:rsid w:val="008F6C13"/>
    <w:rsid w:val="008F7DD4"/>
    <w:rsid w:val="00901ACD"/>
    <w:rsid w:val="00904B7C"/>
    <w:rsid w:val="00904BC9"/>
    <w:rsid w:val="00906AF7"/>
    <w:rsid w:val="00906B21"/>
    <w:rsid w:val="0090716C"/>
    <w:rsid w:val="00910A58"/>
    <w:rsid w:val="00911820"/>
    <w:rsid w:val="00912687"/>
    <w:rsid w:val="00913DFE"/>
    <w:rsid w:val="00914CCA"/>
    <w:rsid w:val="00917BEC"/>
    <w:rsid w:val="009206DA"/>
    <w:rsid w:val="009241A9"/>
    <w:rsid w:val="00924A49"/>
    <w:rsid w:val="009250F8"/>
    <w:rsid w:val="009271D2"/>
    <w:rsid w:val="0092761A"/>
    <w:rsid w:val="00932E4A"/>
    <w:rsid w:val="00934A49"/>
    <w:rsid w:val="00935983"/>
    <w:rsid w:val="00940B47"/>
    <w:rsid w:val="00940C2A"/>
    <w:rsid w:val="00945009"/>
    <w:rsid w:val="00945E15"/>
    <w:rsid w:val="0094647F"/>
    <w:rsid w:val="009521D6"/>
    <w:rsid w:val="00953070"/>
    <w:rsid w:val="00953090"/>
    <w:rsid w:val="009551C7"/>
    <w:rsid w:val="009563B2"/>
    <w:rsid w:val="00960B63"/>
    <w:rsid w:val="00963C30"/>
    <w:rsid w:val="00972605"/>
    <w:rsid w:val="00974B2B"/>
    <w:rsid w:val="009761CB"/>
    <w:rsid w:val="00977480"/>
    <w:rsid w:val="00982FB5"/>
    <w:rsid w:val="00984B1D"/>
    <w:rsid w:val="00986CAD"/>
    <w:rsid w:val="00987322"/>
    <w:rsid w:val="00992D1E"/>
    <w:rsid w:val="009A222F"/>
    <w:rsid w:val="009A4B59"/>
    <w:rsid w:val="009A51DD"/>
    <w:rsid w:val="009A69E2"/>
    <w:rsid w:val="009B1E3F"/>
    <w:rsid w:val="009B286B"/>
    <w:rsid w:val="009B303C"/>
    <w:rsid w:val="009B4C4D"/>
    <w:rsid w:val="009B57A9"/>
    <w:rsid w:val="009B77A4"/>
    <w:rsid w:val="009C06DC"/>
    <w:rsid w:val="009C30D1"/>
    <w:rsid w:val="009C7F51"/>
    <w:rsid w:val="009D161C"/>
    <w:rsid w:val="009D25FB"/>
    <w:rsid w:val="009D322D"/>
    <w:rsid w:val="009D3B12"/>
    <w:rsid w:val="009D47F2"/>
    <w:rsid w:val="009D4F7C"/>
    <w:rsid w:val="009D7487"/>
    <w:rsid w:val="009D7A09"/>
    <w:rsid w:val="009D7AA3"/>
    <w:rsid w:val="009E002A"/>
    <w:rsid w:val="009E1EAE"/>
    <w:rsid w:val="009E214F"/>
    <w:rsid w:val="009E2665"/>
    <w:rsid w:val="009E2F1E"/>
    <w:rsid w:val="009E3261"/>
    <w:rsid w:val="009E76AE"/>
    <w:rsid w:val="009F0619"/>
    <w:rsid w:val="009F2E6F"/>
    <w:rsid w:val="009F5699"/>
    <w:rsid w:val="009F6354"/>
    <w:rsid w:val="00A0039E"/>
    <w:rsid w:val="00A061A8"/>
    <w:rsid w:val="00A07A56"/>
    <w:rsid w:val="00A12E13"/>
    <w:rsid w:val="00A145D9"/>
    <w:rsid w:val="00A22CD0"/>
    <w:rsid w:val="00A23601"/>
    <w:rsid w:val="00A25053"/>
    <w:rsid w:val="00A25417"/>
    <w:rsid w:val="00A25A3D"/>
    <w:rsid w:val="00A27C6F"/>
    <w:rsid w:val="00A30B13"/>
    <w:rsid w:val="00A3113C"/>
    <w:rsid w:val="00A320AB"/>
    <w:rsid w:val="00A36436"/>
    <w:rsid w:val="00A40F5D"/>
    <w:rsid w:val="00A42423"/>
    <w:rsid w:val="00A43A32"/>
    <w:rsid w:val="00A4593B"/>
    <w:rsid w:val="00A45B30"/>
    <w:rsid w:val="00A46133"/>
    <w:rsid w:val="00A46208"/>
    <w:rsid w:val="00A463F4"/>
    <w:rsid w:val="00A463F7"/>
    <w:rsid w:val="00A50FB4"/>
    <w:rsid w:val="00A53EEC"/>
    <w:rsid w:val="00A5474C"/>
    <w:rsid w:val="00A559A9"/>
    <w:rsid w:val="00A5702D"/>
    <w:rsid w:val="00A5706D"/>
    <w:rsid w:val="00A57A13"/>
    <w:rsid w:val="00A627DF"/>
    <w:rsid w:val="00A673FA"/>
    <w:rsid w:val="00A722DB"/>
    <w:rsid w:val="00A72EAF"/>
    <w:rsid w:val="00A736F3"/>
    <w:rsid w:val="00A73A71"/>
    <w:rsid w:val="00A75C47"/>
    <w:rsid w:val="00A7661B"/>
    <w:rsid w:val="00A804B8"/>
    <w:rsid w:val="00A80A7F"/>
    <w:rsid w:val="00A811ED"/>
    <w:rsid w:val="00A82EEB"/>
    <w:rsid w:val="00A85F25"/>
    <w:rsid w:val="00A864E6"/>
    <w:rsid w:val="00A8750E"/>
    <w:rsid w:val="00A87D42"/>
    <w:rsid w:val="00A9183C"/>
    <w:rsid w:val="00AA020A"/>
    <w:rsid w:val="00AA04A5"/>
    <w:rsid w:val="00AA16CB"/>
    <w:rsid w:val="00AA2F52"/>
    <w:rsid w:val="00AA6B4A"/>
    <w:rsid w:val="00AB081B"/>
    <w:rsid w:val="00AB6C06"/>
    <w:rsid w:val="00AB7D72"/>
    <w:rsid w:val="00AC3844"/>
    <w:rsid w:val="00AC3967"/>
    <w:rsid w:val="00AC3DBF"/>
    <w:rsid w:val="00AC412A"/>
    <w:rsid w:val="00AC5B61"/>
    <w:rsid w:val="00AC5E22"/>
    <w:rsid w:val="00AC6AEB"/>
    <w:rsid w:val="00AC6FCB"/>
    <w:rsid w:val="00AD095A"/>
    <w:rsid w:val="00AD131A"/>
    <w:rsid w:val="00AD2390"/>
    <w:rsid w:val="00AD35DF"/>
    <w:rsid w:val="00AD4A27"/>
    <w:rsid w:val="00AD6CC5"/>
    <w:rsid w:val="00AD73DF"/>
    <w:rsid w:val="00AE01DD"/>
    <w:rsid w:val="00AE077A"/>
    <w:rsid w:val="00AE0EF6"/>
    <w:rsid w:val="00AE3AF1"/>
    <w:rsid w:val="00AE462F"/>
    <w:rsid w:val="00AF1036"/>
    <w:rsid w:val="00AF1730"/>
    <w:rsid w:val="00AF2360"/>
    <w:rsid w:val="00AF3027"/>
    <w:rsid w:val="00AF36AE"/>
    <w:rsid w:val="00AF3EB9"/>
    <w:rsid w:val="00AF4443"/>
    <w:rsid w:val="00AF56C9"/>
    <w:rsid w:val="00AF75C5"/>
    <w:rsid w:val="00AF76CE"/>
    <w:rsid w:val="00B011F3"/>
    <w:rsid w:val="00B05710"/>
    <w:rsid w:val="00B079E6"/>
    <w:rsid w:val="00B10122"/>
    <w:rsid w:val="00B1227F"/>
    <w:rsid w:val="00B1494F"/>
    <w:rsid w:val="00B173FE"/>
    <w:rsid w:val="00B226B8"/>
    <w:rsid w:val="00B229C5"/>
    <w:rsid w:val="00B22ED5"/>
    <w:rsid w:val="00B23014"/>
    <w:rsid w:val="00B233BD"/>
    <w:rsid w:val="00B2534F"/>
    <w:rsid w:val="00B26BCA"/>
    <w:rsid w:val="00B31ACF"/>
    <w:rsid w:val="00B31C76"/>
    <w:rsid w:val="00B31DBC"/>
    <w:rsid w:val="00B408C9"/>
    <w:rsid w:val="00B40A7D"/>
    <w:rsid w:val="00B40F28"/>
    <w:rsid w:val="00B418B2"/>
    <w:rsid w:val="00B426D7"/>
    <w:rsid w:val="00B42758"/>
    <w:rsid w:val="00B450E8"/>
    <w:rsid w:val="00B4634F"/>
    <w:rsid w:val="00B50581"/>
    <w:rsid w:val="00B533CD"/>
    <w:rsid w:val="00B5356A"/>
    <w:rsid w:val="00B54384"/>
    <w:rsid w:val="00B54F1A"/>
    <w:rsid w:val="00B56631"/>
    <w:rsid w:val="00B6113C"/>
    <w:rsid w:val="00B62539"/>
    <w:rsid w:val="00B62E2C"/>
    <w:rsid w:val="00B63DA5"/>
    <w:rsid w:val="00B666E1"/>
    <w:rsid w:val="00B70BEB"/>
    <w:rsid w:val="00B71138"/>
    <w:rsid w:val="00B7125C"/>
    <w:rsid w:val="00B72328"/>
    <w:rsid w:val="00B72FF5"/>
    <w:rsid w:val="00B73E2C"/>
    <w:rsid w:val="00B7419C"/>
    <w:rsid w:val="00B753A2"/>
    <w:rsid w:val="00B76375"/>
    <w:rsid w:val="00B76867"/>
    <w:rsid w:val="00B76892"/>
    <w:rsid w:val="00B80F63"/>
    <w:rsid w:val="00B8118D"/>
    <w:rsid w:val="00B81EEE"/>
    <w:rsid w:val="00B82177"/>
    <w:rsid w:val="00B8224A"/>
    <w:rsid w:val="00B83CB0"/>
    <w:rsid w:val="00B87808"/>
    <w:rsid w:val="00B879D6"/>
    <w:rsid w:val="00B90857"/>
    <w:rsid w:val="00B91362"/>
    <w:rsid w:val="00B92986"/>
    <w:rsid w:val="00B93FEE"/>
    <w:rsid w:val="00B952DA"/>
    <w:rsid w:val="00B977F1"/>
    <w:rsid w:val="00BA115E"/>
    <w:rsid w:val="00BA2D01"/>
    <w:rsid w:val="00BA7783"/>
    <w:rsid w:val="00BB03B6"/>
    <w:rsid w:val="00BB08D8"/>
    <w:rsid w:val="00BB17F6"/>
    <w:rsid w:val="00BB1B8B"/>
    <w:rsid w:val="00BB201B"/>
    <w:rsid w:val="00BB22DA"/>
    <w:rsid w:val="00BB57EE"/>
    <w:rsid w:val="00BC0CCB"/>
    <w:rsid w:val="00BC1DEB"/>
    <w:rsid w:val="00BC3264"/>
    <w:rsid w:val="00BC4D35"/>
    <w:rsid w:val="00BC724F"/>
    <w:rsid w:val="00BD2EBA"/>
    <w:rsid w:val="00BD3E87"/>
    <w:rsid w:val="00BD70AC"/>
    <w:rsid w:val="00BD78A5"/>
    <w:rsid w:val="00BE09E1"/>
    <w:rsid w:val="00BE1D8A"/>
    <w:rsid w:val="00BE7328"/>
    <w:rsid w:val="00BF2C49"/>
    <w:rsid w:val="00BF3811"/>
    <w:rsid w:val="00BF43C1"/>
    <w:rsid w:val="00BF4B4E"/>
    <w:rsid w:val="00BF5091"/>
    <w:rsid w:val="00C00740"/>
    <w:rsid w:val="00C007F8"/>
    <w:rsid w:val="00C017BC"/>
    <w:rsid w:val="00C149B2"/>
    <w:rsid w:val="00C15497"/>
    <w:rsid w:val="00C16C84"/>
    <w:rsid w:val="00C172AD"/>
    <w:rsid w:val="00C17E79"/>
    <w:rsid w:val="00C20ADF"/>
    <w:rsid w:val="00C20CFD"/>
    <w:rsid w:val="00C20F3A"/>
    <w:rsid w:val="00C23386"/>
    <w:rsid w:val="00C24BD8"/>
    <w:rsid w:val="00C2585E"/>
    <w:rsid w:val="00C25B18"/>
    <w:rsid w:val="00C26970"/>
    <w:rsid w:val="00C27E01"/>
    <w:rsid w:val="00C31B8C"/>
    <w:rsid w:val="00C33519"/>
    <w:rsid w:val="00C34308"/>
    <w:rsid w:val="00C34316"/>
    <w:rsid w:val="00C36640"/>
    <w:rsid w:val="00C36909"/>
    <w:rsid w:val="00C36975"/>
    <w:rsid w:val="00C37AFC"/>
    <w:rsid w:val="00C40BEC"/>
    <w:rsid w:val="00C40DF6"/>
    <w:rsid w:val="00C432C1"/>
    <w:rsid w:val="00C437EF"/>
    <w:rsid w:val="00C47412"/>
    <w:rsid w:val="00C51064"/>
    <w:rsid w:val="00C510D4"/>
    <w:rsid w:val="00C521D1"/>
    <w:rsid w:val="00C541C5"/>
    <w:rsid w:val="00C55AEB"/>
    <w:rsid w:val="00C5646D"/>
    <w:rsid w:val="00C5696A"/>
    <w:rsid w:val="00C60681"/>
    <w:rsid w:val="00C62041"/>
    <w:rsid w:val="00C628D7"/>
    <w:rsid w:val="00C709C2"/>
    <w:rsid w:val="00C72DB9"/>
    <w:rsid w:val="00C73540"/>
    <w:rsid w:val="00C73B36"/>
    <w:rsid w:val="00C80F95"/>
    <w:rsid w:val="00C82B87"/>
    <w:rsid w:val="00C833B4"/>
    <w:rsid w:val="00C85D29"/>
    <w:rsid w:val="00C86161"/>
    <w:rsid w:val="00C863DD"/>
    <w:rsid w:val="00C86BC6"/>
    <w:rsid w:val="00C9009A"/>
    <w:rsid w:val="00C91F36"/>
    <w:rsid w:val="00C941D1"/>
    <w:rsid w:val="00C9654C"/>
    <w:rsid w:val="00C973AB"/>
    <w:rsid w:val="00CA20CA"/>
    <w:rsid w:val="00CA3CD5"/>
    <w:rsid w:val="00CA42F8"/>
    <w:rsid w:val="00CA7E31"/>
    <w:rsid w:val="00CB0C12"/>
    <w:rsid w:val="00CB2593"/>
    <w:rsid w:val="00CB2DBA"/>
    <w:rsid w:val="00CB46EA"/>
    <w:rsid w:val="00CB54D0"/>
    <w:rsid w:val="00CB7193"/>
    <w:rsid w:val="00CB7DFC"/>
    <w:rsid w:val="00CC18C7"/>
    <w:rsid w:val="00CC3F29"/>
    <w:rsid w:val="00CC4A4A"/>
    <w:rsid w:val="00CC64D4"/>
    <w:rsid w:val="00CC6EDE"/>
    <w:rsid w:val="00CC79D5"/>
    <w:rsid w:val="00CC7A4C"/>
    <w:rsid w:val="00CD0DCF"/>
    <w:rsid w:val="00CD3B0B"/>
    <w:rsid w:val="00CD5F2F"/>
    <w:rsid w:val="00CE0438"/>
    <w:rsid w:val="00CE108E"/>
    <w:rsid w:val="00CE1A5B"/>
    <w:rsid w:val="00CE1A87"/>
    <w:rsid w:val="00CE32F3"/>
    <w:rsid w:val="00CF16DC"/>
    <w:rsid w:val="00CF3BAA"/>
    <w:rsid w:val="00CF5A76"/>
    <w:rsid w:val="00D03156"/>
    <w:rsid w:val="00D0391B"/>
    <w:rsid w:val="00D062D8"/>
    <w:rsid w:val="00D06399"/>
    <w:rsid w:val="00D102DB"/>
    <w:rsid w:val="00D11199"/>
    <w:rsid w:val="00D11B3F"/>
    <w:rsid w:val="00D13044"/>
    <w:rsid w:val="00D15BB9"/>
    <w:rsid w:val="00D15F40"/>
    <w:rsid w:val="00D16197"/>
    <w:rsid w:val="00D170A3"/>
    <w:rsid w:val="00D20E24"/>
    <w:rsid w:val="00D229CF"/>
    <w:rsid w:val="00D246A2"/>
    <w:rsid w:val="00D24981"/>
    <w:rsid w:val="00D26203"/>
    <w:rsid w:val="00D26983"/>
    <w:rsid w:val="00D26F23"/>
    <w:rsid w:val="00D27409"/>
    <w:rsid w:val="00D30B0E"/>
    <w:rsid w:val="00D3158F"/>
    <w:rsid w:val="00D32811"/>
    <w:rsid w:val="00D32BB0"/>
    <w:rsid w:val="00D34FB3"/>
    <w:rsid w:val="00D37AEB"/>
    <w:rsid w:val="00D40029"/>
    <w:rsid w:val="00D41294"/>
    <w:rsid w:val="00D42124"/>
    <w:rsid w:val="00D42240"/>
    <w:rsid w:val="00D42E60"/>
    <w:rsid w:val="00D42F86"/>
    <w:rsid w:val="00D43247"/>
    <w:rsid w:val="00D446F9"/>
    <w:rsid w:val="00D501A7"/>
    <w:rsid w:val="00D507C2"/>
    <w:rsid w:val="00D51A49"/>
    <w:rsid w:val="00D53ECC"/>
    <w:rsid w:val="00D5505D"/>
    <w:rsid w:val="00D55F6E"/>
    <w:rsid w:val="00D57188"/>
    <w:rsid w:val="00D61034"/>
    <w:rsid w:val="00D61312"/>
    <w:rsid w:val="00D628D1"/>
    <w:rsid w:val="00D63876"/>
    <w:rsid w:val="00D64480"/>
    <w:rsid w:val="00D6573D"/>
    <w:rsid w:val="00D67C79"/>
    <w:rsid w:val="00D71594"/>
    <w:rsid w:val="00D744E1"/>
    <w:rsid w:val="00D74614"/>
    <w:rsid w:val="00D755DC"/>
    <w:rsid w:val="00D76B7F"/>
    <w:rsid w:val="00D77FBD"/>
    <w:rsid w:val="00D80A1E"/>
    <w:rsid w:val="00D80B3B"/>
    <w:rsid w:val="00D816A5"/>
    <w:rsid w:val="00D81906"/>
    <w:rsid w:val="00D82C78"/>
    <w:rsid w:val="00D86123"/>
    <w:rsid w:val="00D8623D"/>
    <w:rsid w:val="00D91897"/>
    <w:rsid w:val="00D9491A"/>
    <w:rsid w:val="00DA15AE"/>
    <w:rsid w:val="00DA1ADD"/>
    <w:rsid w:val="00DA3863"/>
    <w:rsid w:val="00DA4B99"/>
    <w:rsid w:val="00DA4D97"/>
    <w:rsid w:val="00DA6B0C"/>
    <w:rsid w:val="00DA6E56"/>
    <w:rsid w:val="00DB05F2"/>
    <w:rsid w:val="00DB39DD"/>
    <w:rsid w:val="00DB4242"/>
    <w:rsid w:val="00DB7946"/>
    <w:rsid w:val="00DB7BAA"/>
    <w:rsid w:val="00DC14E5"/>
    <w:rsid w:val="00DC2823"/>
    <w:rsid w:val="00DC2BC2"/>
    <w:rsid w:val="00DC2EAF"/>
    <w:rsid w:val="00DC353D"/>
    <w:rsid w:val="00DC3B84"/>
    <w:rsid w:val="00DC4491"/>
    <w:rsid w:val="00DC5068"/>
    <w:rsid w:val="00DD0EA4"/>
    <w:rsid w:val="00DD2B9C"/>
    <w:rsid w:val="00DD3657"/>
    <w:rsid w:val="00DD3E14"/>
    <w:rsid w:val="00DD598F"/>
    <w:rsid w:val="00DD5F28"/>
    <w:rsid w:val="00DD6D6F"/>
    <w:rsid w:val="00DE0D78"/>
    <w:rsid w:val="00DE1119"/>
    <w:rsid w:val="00DE1507"/>
    <w:rsid w:val="00DE63AD"/>
    <w:rsid w:val="00DE77B8"/>
    <w:rsid w:val="00DF081A"/>
    <w:rsid w:val="00DF0DF9"/>
    <w:rsid w:val="00DF2ADD"/>
    <w:rsid w:val="00DF4429"/>
    <w:rsid w:val="00DF444A"/>
    <w:rsid w:val="00DF47EB"/>
    <w:rsid w:val="00DF5958"/>
    <w:rsid w:val="00DF7C96"/>
    <w:rsid w:val="00E0110E"/>
    <w:rsid w:val="00E0335B"/>
    <w:rsid w:val="00E04BC9"/>
    <w:rsid w:val="00E050BA"/>
    <w:rsid w:val="00E07260"/>
    <w:rsid w:val="00E10096"/>
    <w:rsid w:val="00E109A7"/>
    <w:rsid w:val="00E10FFD"/>
    <w:rsid w:val="00E111B5"/>
    <w:rsid w:val="00E140E0"/>
    <w:rsid w:val="00E15F0E"/>
    <w:rsid w:val="00E17943"/>
    <w:rsid w:val="00E243A4"/>
    <w:rsid w:val="00E2474A"/>
    <w:rsid w:val="00E2478B"/>
    <w:rsid w:val="00E25AE3"/>
    <w:rsid w:val="00E2601B"/>
    <w:rsid w:val="00E26E0F"/>
    <w:rsid w:val="00E331C9"/>
    <w:rsid w:val="00E332F5"/>
    <w:rsid w:val="00E33935"/>
    <w:rsid w:val="00E35238"/>
    <w:rsid w:val="00E35D67"/>
    <w:rsid w:val="00E37C27"/>
    <w:rsid w:val="00E37DD9"/>
    <w:rsid w:val="00E412FB"/>
    <w:rsid w:val="00E5051C"/>
    <w:rsid w:val="00E50685"/>
    <w:rsid w:val="00E5411A"/>
    <w:rsid w:val="00E54B8D"/>
    <w:rsid w:val="00E55AB5"/>
    <w:rsid w:val="00E615DF"/>
    <w:rsid w:val="00E61A62"/>
    <w:rsid w:val="00E626B4"/>
    <w:rsid w:val="00E656C0"/>
    <w:rsid w:val="00E67EC1"/>
    <w:rsid w:val="00E7513F"/>
    <w:rsid w:val="00E76D6B"/>
    <w:rsid w:val="00E7751A"/>
    <w:rsid w:val="00E80289"/>
    <w:rsid w:val="00E80E20"/>
    <w:rsid w:val="00E815C0"/>
    <w:rsid w:val="00E828F6"/>
    <w:rsid w:val="00E84C1E"/>
    <w:rsid w:val="00E855EA"/>
    <w:rsid w:val="00E85B84"/>
    <w:rsid w:val="00E863D2"/>
    <w:rsid w:val="00E919FF"/>
    <w:rsid w:val="00E922CD"/>
    <w:rsid w:val="00E92D50"/>
    <w:rsid w:val="00E94B58"/>
    <w:rsid w:val="00E94D1B"/>
    <w:rsid w:val="00E95B38"/>
    <w:rsid w:val="00E97EBC"/>
    <w:rsid w:val="00EA1AAE"/>
    <w:rsid w:val="00EA2986"/>
    <w:rsid w:val="00EB0401"/>
    <w:rsid w:val="00EB1D2D"/>
    <w:rsid w:val="00EB4A5F"/>
    <w:rsid w:val="00EB4BD6"/>
    <w:rsid w:val="00EB4CB3"/>
    <w:rsid w:val="00EB6B78"/>
    <w:rsid w:val="00EB702C"/>
    <w:rsid w:val="00EC050C"/>
    <w:rsid w:val="00EC1950"/>
    <w:rsid w:val="00EC2124"/>
    <w:rsid w:val="00EC25B1"/>
    <w:rsid w:val="00EC351D"/>
    <w:rsid w:val="00EC6433"/>
    <w:rsid w:val="00EC79EA"/>
    <w:rsid w:val="00ED18B0"/>
    <w:rsid w:val="00ED1976"/>
    <w:rsid w:val="00ED5A4F"/>
    <w:rsid w:val="00ED6C9D"/>
    <w:rsid w:val="00ED7A59"/>
    <w:rsid w:val="00EE2724"/>
    <w:rsid w:val="00EE2CC3"/>
    <w:rsid w:val="00EE2D2A"/>
    <w:rsid w:val="00EE4502"/>
    <w:rsid w:val="00EE6689"/>
    <w:rsid w:val="00EE7D17"/>
    <w:rsid w:val="00EF0317"/>
    <w:rsid w:val="00EF1751"/>
    <w:rsid w:val="00EF20B7"/>
    <w:rsid w:val="00EF4DD2"/>
    <w:rsid w:val="00F006A8"/>
    <w:rsid w:val="00F01B0C"/>
    <w:rsid w:val="00F03659"/>
    <w:rsid w:val="00F036F5"/>
    <w:rsid w:val="00F03EE2"/>
    <w:rsid w:val="00F06BFE"/>
    <w:rsid w:val="00F07EB6"/>
    <w:rsid w:val="00F1364B"/>
    <w:rsid w:val="00F13A84"/>
    <w:rsid w:val="00F1463B"/>
    <w:rsid w:val="00F14DCC"/>
    <w:rsid w:val="00F20A56"/>
    <w:rsid w:val="00F224B1"/>
    <w:rsid w:val="00F2792E"/>
    <w:rsid w:val="00F30848"/>
    <w:rsid w:val="00F31336"/>
    <w:rsid w:val="00F33A98"/>
    <w:rsid w:val="00F377F8"/>
    <w:rsid w:val="00F401E1"/>
    <w:rsid w:val="00F4140C"/>
    <w:rsid w:val="00F41809"/>
    <w:rsid w:val="00F41FCA"/>
    <w:rsid w:val="00F42211"/>
    <w:rsid w:val="00F42F76"/>
    <w:rsid w:val="00F44006"/>
    <w:rsid w:val="00F444B8"/>
    <w:rsid w:val="00F462B3"/>
    <w:rsid w:val="00F46DF0"/>
    <w:rsid w:val="00F50DE5"/>
    <w:rsid w:val="00F5115B"/>
    <w:rsid w:val="00F511F0"/>
    <w:rsid w:val="00F51D02"/>
    <w:rsid w:val="00F52670"/>
    <w:rsid w:val="00F54049"/>
    <w:rsid w:val="00F5504B"/>
    <w:rsid w:val="00F5616E"/>
    <w:rsid w:val="00F62AEC"/>
    <w:rsid w:val="00F66A50"/>
    <w:rsid w:val="00F71F83"/>
    <w:rsid w:val="00F72A15"/>
    <w:rsid w:val="00F7491B"/>
    <w:rsid w:val="00F74F5E"/>
    <w:rsid w:val="00F7653A"/>
    <w:rsid w:val="00F77200"/>
    <w:rsid w:val="00F8021B"/>
    <w:rsid w:val="00F80507"/>
    <w:rsid w:val="00F81F5A"/>
    <w:rsid w:val="00F8219F"/>
    <w:rsid w:val="00F84CB9"/>
    <w:rsid w:val="00F90187"/>
    <w:rsid w:val="00F907D0"/>
    <w:rsid w:val="00F90F25"/>
    <w:rsid w:val="00F92043"/>
    <w:rsid w:val="00F93322"/>
    <w:rsid w:val="00F939A5"/>
    <w:rsid w:val="00F975FD"/>
    <w:rsid w:val="00F97867"/>
    <w:rsid w:val="00F97C75"/>
    <w:rsid w:val="00FA0F08"/>
    <w:rsid w:val="00FA55AE"/>
    <w:rsid w:val="00FA669D"/>
    <w:rsid w:val="00FB0DDF"/>
    <w:rsid w:val="00FB11F3"/>
    <w:rsid w:val="00FB3CEF"/>
    <w:rsid w:val="00FB52CA"/>
    <w:rsid w:val="00FB5919"/>
    <w:rsid w:val="00FB6526"/>
    <w:rsid w:val="00FC6E85"/>
    <w:rsid w:val="00FC7474"/>
    <w:rsid w:val="00FD194B"/>
    <w:rsid w:val="00FD4ECC"/>
    <w:rsid w:val="00FD5AF9"/>
    <w:rsid w:val="00FD6155"/>
    <w:rsid w:val="00FE0536"/>
    <w:rsid w:val="00FE1061"/>
    <w:rsid w:val="00FE1A34"/>
    <w:rsid w:val="00FE1F0D"/>
    <w:rsid w:val="00FE406A"/>
    <w:rsid w:val="00FE47B3"/>
    <w:rsid w:val="00FE4C92"/>
    <w:rsid w:val="00FE4C97"/>
    <w:rsid w:val="00FE4C9D"/>
    <w:rsid w:val="00FE5567"/>
    <w:rsid w:val="00FE6CA4"/>
    <w:rsid w:val="00FE7B18"/>
    <w:rsid w:val="00FF1DAA"/>
    <w:rsid w:val="00FF43EA"/>
    <w:rsid w:val="00FF456C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3BF2137"/>
  <w15:docId w15:val="{544E84FC-CF7C-455C-B891-16BF7FAC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9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99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0">
    <w:name w:val="Normal"/>
    <w:qFormat/>
    <w:rsid w:val="00616C15"/>
    <w:rPr>
      <w:sz w:val="24"/>
      <w:szCs w:val="24"/>
    </w:rPr>
  </w:style>
  <w:style w:type="paragraph" w:styleId="1">
    <w:name w:val="heading 1"/>
    <w:basedOn w:val="a0"/>
    <w:link w:val="10"/>
    <w:uiPriority w:val="9"/>
    <w:qFormat/>
    <w:rsid w:val="00C73540"/>
    <w:pPr>
      <w:spacing w:after="120"/>
      <w:jc w:val="center"/>
      <w:outlineLvl w:val="0"/>
    </w:pPr>
    <w:rPr>
      <w:rFonts w:ascii="Cambria" w:hAnsi="Cambria"/>
      <w:b/>
      <w:bCs/>
      <w:caps/>
      <w:kern w:val="36"/>
      <w:sz w:val="32"/>
      <w:szCs w:val="48"/>
      <w:lang w:val="x-none" w:eastAsia="x-none"/>
    </w:rPr>
  </w:style>
  <w:style w:type="paragraph" w:styleId="20">
    <w:name w:val="heading 2"/>
    <w:basedOn w:val="a0"/>
    <w:next w:val="a0"/>
    <w:link w:val="21"/>
    <w:qFormat/>
    <w:rsid w:val="00CF3BAA"/>
    <w:pPr>
      <w:keepNext/>
      <w:spacing w:after="120"/>
      <w:jc w:val="center"/>
      <w:outlineLvl w:val="1"/>
    </w:pPr>
    <w:rPr>
      <w:rFonts w:ascii="Cambria" w:hAnsi="Cambria"/>
      <w:b/>
      <w:bCs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qFormat/>
    <w:rsid w:val="00CF3BAA"/>
    <w:pPr>
      <w:keepNext/>
      <w:spacing w:after="120"/>
      <w:jc w:val="center"/>
      <w:outlineLvl w:val="2"/>
    </w:pPr>
    <w:rPr>
      <w:rFonts w:ascii="Cambria" w:hAnsi="Cambria"/>
      <w:b/>
      <w:bCs/>
      <w:szCs w:val="26"/>
      <w:lang w:val="x-none" w:eastAsia="x-none"/>
    </w:rPr>
  </w:style>
  <w:style w:type="paragraph" w:styleId="4">
    <w:name w:val="heading 4"/>
    <w:basedOn w:val="a0"/>
    <w:next w:val="a0"/>
    <w:link w:val="40"/>
    <w:qFormat/>
    <w:rsid w:val="00840E7A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</w:rPr>
  </w:style>
  <w:style w:type="paragraph" w:styleId="5">
    <w:name w:val="heading 5"/>
    <w:basedOn w:val="a0"/>
    <w:next w:val="a0"/>
    <w:link w:val="50"/>
    <w:unhideWhenUsed/>
    <w:qFormat/>
    <w:rsid w:val="00C72DB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40E7A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3540"/>
    <w:rPr>
      <w:rFonts w:ascii="Cambria" w:hAnsi="Cambria"/>
      <w:b/>
      <w:bCs/>
      <w:caps/>
      <w:kern w:val="36"/>
      <w:sz w:val="32"/>
      <w:szCs w:val="48"/>
      <w:lang w:val="x-none" w:eastAsia="x-none"/>
    </w:rPr>
  </w:style>
  <w:style w:type="character" w:customStyle="1" w:styleId="30">
    <w:name w:val="Заголовок 3 Знак"/>
    <w:link w:val="3"/>
    <w:rsid w:val="00CF3BAA"/>
    <w:rPr>
      <w:rFonts w:ascii="Cambria" w:hAnsi="Cambria"/>
      <w:b/>
      <w:bCs/>
      <w:sz w:val="24"/>
      <w:szCs w:val="26"/>
      <w:lang w:val="x-none" w:eastAsia="x-none"/>
    </w:rPr>
  </w:style>
  <w:style w:type="paragraph" w:customStyle="1" w:styleId="CharChar1CharChar">
    <w:name w:val="Char Char1 Знак Char Знак Char"/>
    <w:basedOn w:val="a0"/>
    <w:uiPriority w:val="99"/>
    <w:rsid w:val="009A51D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4">
    <w:name w:val="Hyperlink"/>
    <w:rsid w:val="001823DB"/>
    <w:rPr>
      <w:color w:val="0000FF"/>
      <w:u w:val="single"/>
    </w:rPr>
  </w:style>
  <w:style w:type="table" w:styleId="a5">
    <w:name w:val="Table Grid"/>
    <w:basedOn w:val="a2"/>
    <w:uiPriority w:val="59"/>
    <w:rsid w:val="009A51D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0"/>
    <w:link w:val="a7"/>
    <w:uiPriority w:val="1"/>
    <w:qFormat/>
    <w:rsid w:val="00EB4A5F"/>
    <w:pPr>
      <w:jc w:val="both"/>
    </w:pPr>
    <w:rPr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EB4A5F"/>
    <w:rPr>
      <w:sz w:val="28"/>
      <w:lang w:val="x-none" w:eastAsia="x-none" w:bidi="ar-SA"/>
    </w:rPr>
  </w:style>
  <w:style w:type="paragraph" w:styleId="31">
    <w:name w:val="Body Text Indent 3"/>
    <w:basedOn w:val="a0"/>
    <w:link w:val="32"/>
    <w:uiPriority w:val="99"/>
    <w:rsid w:val="00EB4A5F"/>
    <w:pPr>
      <w:spacing w:after="120"/>
      <w:ind w:left="283"/>
    </w:pPr>
    <w:rPr>
      <w:sz w:val="16"/>
      <w:szCs w:val="16"/>
      <w:lang w:val="x-none" w:eastAsia="x-none"/>
    </w:rPr>
  </w:style>
  <w:style w:type="character" w:styleId="a8">
    <w:name w:val="page number"/>
    <w:basedOn w:val="a1"/>
    <w:rsid w:val="00EB4A5F"/>
  </w:style>
  <w:style w:type="paragraph" w:styleId="a9">
    <w:name w:val="footer"/>
    <w:basedOn w:val="a0"/>
    <w:link w:val="aa"/>
    <w:uiPriority w:val="99"/>
    <w:rsid w:val="00EB4A5F"/>
    <w:pPr>
      <w:tabs>
        <w:tab w:val="center" w:pos="4677"/>
        <w:tab w:val="right" w:pos="9355"/>
      </w:tabs>
      <w:suppressAutoHyphens/>
    </w:pPr>
    <w:rPr>
      <w:lang w:val="x-none" w:eastAsia="ar-SA"/>
    </w:rPr>
  </w:style>
  <w:style w:type="character" w:customStyle="1" w:styleId="aa">
    <w:name w:val="Нижний колонтитул Знак"/>
    <w:link w:val="a9"/>
    <w:uiPriority w:val="99"/>
    <w:rsid w:val="00EB4A5F"/>
    <w:rPr>
      <w:sz w:val="24"/>
      <w:szCs w:val="24"/>
      <w:lang w:val="x-none" w:eastAsia="ar-SA" w:bidi="ar-SA"/>
    </w:rPr>
  </w:style>
  <w:style w:type="paragraph" w:styleId="ab">
    <w:name w:val="Normal (Web)"/>
    <w:basedOn w:val="a0"/>
    <w:uiPriority w:val="99"/>
    <w:rsid w:val="00EB4A5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22">
    <w:name w:val="Body Text Indent 2"/>
    <w:basedOn w:val="a0"/>
    <w:link w:val="23"/>
    <w:uiPriority w:val="99"/>
    <w:rsid w:val="00EB4A5F"/>
    <w:pPr>
      <w:suppressAutoHyphens/>
      <w:spacing w:after="120" w:line="480" w:lineRule="auto"/>
      <w:ind w:left="283"/>
    </w:pPr>
    <w:rPr>
      <w:lang w:val="x-none" w:eastAsia="ar-SA"/>
    </w:rPr>
  </w:style>
  <w:style w:type="character" w:customStyle="1" w:styleId="link">
    <w:name w:val="link"/>
    <w:rsid w:val="00EB4A5F"/>
    <w:rPr>
      <w:strike w:val="0"/>
      <w:dstrike w:val="0"/>
      <w:color w:val="008000"/>
      <w:u w:val="none"/>
      <w:effect w:val="none"/>
    </w:rPr>
  </w:style>
  <w:style w:type="paragraph" w:customStyle="1" w:styleId="ac">
    <w:name w:val="Новый"/>
    <w:basedOn w:val="a0"/>
    <w:uiPriority w:val="99"/>
    <w:rsid w:val="00EB4A5F"/>
    <w:pPr>
      <w:spacing w:line="360" w:lineRule="auto"/>
      <w:ind w:firstLine="454"/>
      <w:jc w:val="both"/>
    </w:pPr>
    <w:rPr>
      <w:sz w:val="28"/>
    </w:rPr>
  </w:style>
  <w:style w:type="paragraph" w:styleId="ad">
    <w:name w:val="header"/>
    <w:basedOn w:val="a0"/>
    <w:link w:val="ae"/>
    <w:uiPriority w:val="99"/>
    <w:rsid w:val="00EB4A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EB4A5F"/>
    <w:rPr>
      <w:sz w:val="24"/>
      <w:szCs w:val="24"/>
      <w:lang w:val="x-none" w:eastAsia="x-none" w:bidi="ar-SA"/>
    </w:rPr>
  </w:style>
  <w:style w:type="paragraph" w:customStyle="1" w:styleId="af">
    <w:name w:val="Знак Знак Знак Знак"/>
    <w:basedOn w:val="a0"/>
    <w:rsid w:val="00EB4A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Body Text Indent"/>
    <w:basedOn w:val="a0"/>
    <w:link w:val="af1"/>
    <w:uiPriority w:val="99"/>
    <w:rsid w:val="00EB4A5F"/>
    <w:pPr>
      <w:spacing w:after="120"/>
      <w:ind w:left="283"/>
    </w:pPr>
    <w:rPr>
      <w:lang w:val="x-none" w:eastAsia="x-none"/>
    </w:rPr>
  </w:style>
  <w:style w:type="paragraph" w:customStyle="1" w:styleId="af2">
    <w:name w:val="Знак"/>
    <w:basedOn w:val="a0"/>
    <w:rsid w:val="00EB4A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EB4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paragraph" w:styleId="33">
    <w:name w:val="Body Text 3"/>
    <w:basedOn w:val="a0"/>
    <w:link w:val="34"/>
    <w:uiPriority w:val="99"/>
    <w:rsid w:val="00EB4A5F"/>
    <w:pPr>
      <w:spacing w:after="120"/>
    </w:pPr>
    <w:rPr>
      <w:sz w:val="16"/>
      <w:szCs w:val="16"/>
      <w:lang w:val="x-none" w:eastAsia="x-none"/>
    </w:rPr>
  </w:style>
  <w:style w:type="paragraph" w:styleId="24">
    <w:name w:val="Body Text 2"/>
    <w:basedOn w:val="a0"/>
    <w:link w:val="25"/>
    <w:uiPriority w:val="99"/>
    <w:rsid w:val="00EB4A5F"/>
    <w:pPr>
      <w:spacing w:after="120" w:line="480" w:lineRule="auto"/>
    </w:pPr>
    <w:rPr>
      <w:rFonts w:eastAsia="Calibri"/>
    </w:rPr>
  </w:style>
  <w:style w:type="character" w:customStyle="1" w:styleId="25">
    <w:name w:val="Основной текст 2 Знак"/>
    <w:link w:val="24"/>
    <w:uiPriority w:val="99"/>
    <w:locked/>
    <w:rsid w:val="00EB4A5F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0"/>
    <w:rsid w:val="00EB4A5F"/>
    <w:pPr>
      <w:ind w:left="720"/>
    </w:pPr>
    <w:rPr>
      <w:rFonts w:eastAsia="Calibri"/>
    </w:rPr>
  </w:style>
  <w:style w:type="character" w:customStyle="1" w:styleId="text1">
    <w:name w:val="text1"/>
    <w:rsid w:val="00EB4A5F"/>
    <w:rPr>
      <w:rFonts w:ascii="Verdana" w:hAnsi="Verdana" w:cs="Verdana" w:hint="default"/>
      <w:sz w:val="20"/>
      <w:szCs w:val="20"/>
    </w:rPr>
  </w:style>
  <w:style w:type="paragraph" w:customStyle="1" w:styleId="u">
    <w:name w:val="u"/>
    <w:basedOn w:val="a0"/>
    <w:uiPriority w:val="99"/>
    <w:rsid w:val="00EB4A5F"/>
    <w:pPr>
      <w:ind w:firstLine="520"/>
      <w:jc w:val="both"/>
    </w:pPr>
  </w:style>
  <w:style w:type="paragraph" w:customStyle="1" w:styleId="uni">
    <w:name w:val="uni"/>
    <w:basedOn w:val="a0"/>
    <w:uiPriority w:val="99"/>
    <w:rsid w:val="00EB4A5F"/>
    <w:pPr>
      <w:ind w:firstLine="520"/>
      <w:jc w:val="both"/>
    </w:pPr>
  </w:style>
  <w:style w:type="character" w:styleId="af3">
    <w:name w:val="Strong"/>
    <w:qFormat/>
    <w:rsid w:val="00EB4A5F"/>
    <w:rPr>
      <w:b/>
      <w:bCs/>
    </w:rPr>
  </w:style>
  <w:style w:type="paragraph" w:styleId="af4">
    <w:name w:val="caption"/>
    <w:basedOn w:val="a0"/>
    <w:next w:val="a0"/>
    <w:uiPriority w:val="99"/>
    <w:qFormat/>
    <w:rsid w:val="00EB4A5F"/>
    <w:rPr>
      <w:b/>
      <w:bCs/>
      <w:sz w:val="20"/>
      <w:szCs w:val="20"/>
    </w:rPr>
  </w:style>
  <w:style w:type="paragraph" w:customStyle="1" w:styleId="af5">
    <w:name w:val="Знак"/>
    <w:basedOn w:val="a0"/>
    <w:rsid w:val="00EB4A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6">
    <w:name w:val="Emphasis"/>
    <w:qFormat/>
    <w:rsid w:val="00EB4A5F"/>
    <w:rPr>
      <w:i/>
      <w:iCs/>
    </w:rPr>
  </w:style>
  <w:style w:type="paragraph" w:customStyle="1" w:styleId="c4c11">
    <w:name w:val="c4 c11"/>
    <w:basedOn w:val="a0"/>
    <w:uiPriority w:val="99"/>
    <w:rsid w:val="00EB4A5F"/>
    <w:pPr>
      <w:spacing w:before="80" w:after="80"/>
    </w:pPr>
  </w:style>
  <w:style w:type="character" w:customStyle="1" w:styleId="c3">
    <w:name w:val="c3"/>
    <w:basedOn w:val="a1"/>
    <w:rsid w:val="00EB4A5F"/>
  </w:style>
  <w:style w:type="character" w:customStyle="1" w:styleId="c3c18">
    <w:name w:val="c3 c18"/>
    <w:basedOn w:val="a1"/>
    <w:rsid w:val="00EB4A5F"/>
  </w:style>
  <w:style w:type="character" w:customStyle="1" w:styleId="c3c10">
    <w:name w:val="c3 c10"/>
    <w:basedOn w:val="a1"/>
    <w:rsid w:val="00EB4A5F"/>
  </w:style>
  <w:style w:type="paragraph" w:customStyle="1" w:styleId="c4c8">
    <w:name w:val="c4 c8"/>
    <w:basedOn w:val="a0"/>
    <w:uiPriority w:val="99"/>
    <w:rsid w:val="00EB4A5F"/>
    <w:pPr>
      <w:spacing w:before="80" w:after="80"/>
    </w:pPr>
  </w:style>
  <w:style w:type="paragraph" w:customStyle="1" w:styleId="c4">
    <w:name w:val="c4"/>
    <w:basedOn w:val="a0"/>
    <w:uiPriority w:val="99"/>
    <w:rsid w:val="00EB4A5F"/>
    <w:pPr>
      <w:spacing w:before="80" w:after="80"/>
    </w:pPr>
  </w:style>
  <w:style w:type="character" w:customStyle="1" w:styleId="c3c14">
    <w:name w:val="c3 c14"/>
    <w:basedOn w:val="a1"/>
    <w:rsid w:val="00EB4A5F"/>
  </w:style>
  <w:style w:type="paragraph" w:customStyle="1" w:styleId="c2">
    <w:name w:val="c2"/>
    <w:basedOn w:val="a0"/>
    <w:uiPriority w:val="99"/>
    <w:rsid w:val="00EB4A5F"/>
    <w:pPr>
      <w:spacing w:before="80" w:after="80"/>
    </w:pPr>
  </w:style>
  <w:style w:type="character" w:customStyle="1" w:styleId="c1">
    <w:name w:val="c1"/>
    <w:basedOn w:val="a1"/>
    <w:rsid w:val="00EB4A5F"/>
  </w:style>
  <w:style w:type="paragraph" w:customStyle="1" w:styleId="c12">
    <w:name w:val="c12"/>
    <w:basedOn w:val="a0"/>
    <w:uiPriority w:val="99"/>
    <w:rsid w:val="00EB4A5F"/>
    <w:pPr>
      <w:spacing w:before="80" w:after="80"/>
    </w:pPr>
  </w:style>
  <w:style w:type="character" w:customStyle="1" w:styleId="c7">
    <w:name w:val="c7"/>
    <w:basedOn w:val="a1"/>
    <w:rsid w:val="00EB4A5F"/>
  </w:style>
  <w:style w:type="character" w:customStyle="1" w:styleId="c17">
    <w:name w:val="c17"/>
    <w:basedOn w:val="a1"/>
    <w:rsid w:val="00EB4A5F"/>
  </w:style>
  <w:style w:type="paragraph" w:customStyle="1" w:styleId="af7">
    <w:name w:val="Стиль"/>
    <w:uiPriority w:val="99"/>
    <w:rsid w:val="00EB4A5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msonormalcxspmiddle">
    <w:name w:val="msonormalcxspmiddle"/>
    <w:basedOn w:val="a0"/>
    <w:uiPriority w:val="99"/>
    <w:rsid w:val="00821FD1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0"/>
    <w:uiPriority w:val="99"/>
    <w:rsid w:val="00821FD1"/>
    <w:pPr>
      <w:spacing w:before="100" w:beforeAutospacing="1" w:after="100" w:afterAutospacing="1"/>
    </w:pPr>
  </w:style>
  <w:style w:type="paragraph" w:customStyle="1" w:styleId="msonormalcxspmiddlecxsplast">
    <w:name w:val="msonormalcxspmiddlecxsplast"/>
    <w:basedOn w:val="a0"/>
    <w:uiPriority w:val="99"/>
    <w:rsid w:val="00821FD1"/>
    <w:pPr>
      <w:spacing w:before="100" w:beforeAutospacing="1" w:after="100" w:afterAutospacing="1"/>
    </w:pPr>
  </w:style>
  <w:style w:type="character" w:customStyle="1" w:styleId="comment-author-name8">
    <w:name w:val="comment-author-name8"/>
    <w:rsid w:val="00821FD1"/>
    <w:rPr>
      <w:b/>
      <w:bCs/>
    </w:rPr>
  </w:style>
  <w:style w:type="character" w:customStyle="1" w:styleId="comment-data2">
    <w:name w:val="comment-data2"/>
    <w:rsid w:val="00821FD1"/>
    <w:rPr>
      <w:i/>
      <w:iCs/>
      <w:vanish w:val="0"/>
      <w:webHidden w:val="0"/>
      <w:color w:val="AFAFAF"/>
      <w:sz w:val="20"/>
      <w:szCs w:val="20"/>
      <w:specVanish w:val="0"/>
    </w:rPr>
  </w:style>
  <w:style w:type="paragraph" w:styleId="af8">
    <w:name w:val="No Spacing"/>
    <w:link w:val="af9"/>
    <w:qFormat/>
    <w:rsid w:val="00821FD1"/>
    <w:rPr>
      <w:rFonts w:ascii="Calibri" w:hAnsi="Calibri"/>
      <w:sz w:val="22"/>
      <w:szCs w:val="22"/>
    </w:rPr>
  </w:style>
  <w:style w:type="paragraph" w:customStyle="1" w:styleId="afa">
    <w:name w:val="Содержимое таблицы"/>
    <w:basedOn w:val="a0"/>
    <w:uiPriority w:val="99"/>
    <w:rsid w:val="000D496F"/>
    <w:pPr>
      <w:widowControl w:val="0"/>
      <w:suppressLineNumbers/>
      <w:suppressAutoHyphens/>
    </w:pPr>
    <w:rPr>
      <w:rFonts w:eastAsia="DejaVu Sans" w:cs="DejaVu Sans"/>
      <w:kern w:val="1"/>
      <w:lang w:eastAsia="hi-IN" w:bidi="hi-IN"/>
    </w:rPr>
  </w:style>
  <w:style w:type="paragraph" w:customStyle="1" w:styleId="msonormalcxsplast">
    <w:name w:val="msonormalcxsplast"/>
    <w:basedOn w:val="a0"/>
    <w:uiPriority w:val="99"/>
    <w:rsid w:val="000D496F"/>
    <w:pPr>
      <w:spacing w:before="100" w:beforeAutospacing="1" w:after="100" w:afterAutospacing="1"/>
    </w:pPr>
  </w:style>
  <w:style w:type="paragraph" w:styleId="afb">
    <w:name w:val="List Paragraph"/>
    <w:basedOn w:val="a0"/>
    <w:link w:val="afc"/>
    <w:uiPriority w:val="34"/>
    <w:qFormat/>
    <w:rsid w:val="000D49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uiPriority w:val="99"/>
    <w:rsid w:val="000D496F"/>
    <w:pPr>
      <w:widowControl w:val="0"/>
      <w:autoSpaceDE w:val="0"/>
      <w:autoSpaceDN w:val="0"/>
      <w:adjustRightInd w:val="0"/>
      <w:spacing w:line="420" w:lineRule="auto"/>
      <w:jc w:val="center"/>
    </w:pPr>
    <w:rPr>
      <w:b/>
      <w:bCs/>
      <w:sz w:val="32"/>
      <w:szCs w:val="32"/>
    </w:rPr>
  </w:style>
  <w:style w:type="paragraph" w:customStyle="1" w:styleId="FR2">
    <w:name w:val="FR2"/>
    <w:uiPriority w:val="99"/>
    <w:rsid w:val="000D496F"/>
    <w:pPr>
      <w:widowControl w:val="0"/>
      <w:autoSpaceDE w:val="0"/>
      <w:autoSpaceDN w:val="0"/>
      <w:adjustRightInd w:val="0"/>
      <w:spacing w:line="480" w:lineRule="auto"/>
      <w:ind w:left="680" w:hanging="320"/>
    </w:pPr>
    <w:rPr>
      <w:rFonts w:ascii="Arial" w:hAnsi="Arial" w:cs="Arial"/>
      <w:sz w:val="24"/>
      <w:szCs w:val="24"/>
    </w:rPr>
  </w:style>
  <w:style w:type="paragraph" w:styleId="12">
    <w:name w:val="toc 1"/>
    <w:basedOn w:val="a0"/>
    <w:next w:val="a0"/>
    <w:autoRedefine/>
    <w:uiPriority w:val="99"/>
    <w:qFormat/>
    <w:rsid w:val="000D496F"/>
    <w:pPr>
      <w:tabs>
        <w:tab w:val="right" w:leader="dot" w:pos="8494"/>
      </w:tabs>
      <w:jc w:val="center"/>
    </w:pPr>
    <w:rPr>
      <w:caps/>
    </w:rPr>
  </w:style>
  <w:style w:type="paragraph" w:styleId="afd">
    <w:name w:val="Balloon Text"/>
    <w:basedOn w:val="a0"/>
    <w:link w:val="afe"/>
    <w:uiPriority w:val="99"/>
    <w:unhideWhenUsed/>
    <w:qFormat/>
    <w:rsid w:val="000D496F"/>
    <w:rPr>
      <w:rFonts w:ascii="Tahoma" w:hAnsi="Tahoma"/>
      <w:sz w:val="16"/>
      <w:szCs w:val="16"/>
      <w:lang w:val="x-none" w:eastAsia="x-none"/>
    </w:rPr>
  </w:style>
  <w:style w:type="character" w:customStyle="1" w:styleId="afe">
    <w:name w:val="Текст выноски Знак"/>
    <w:link w:val="afd"/>
    <w:uiPriority w:val="99"/>
    <w:rsid w:val="000D496F"/>
    <w:rPr>
      <w:rFonts w:ascii="Tahoma" w:hAnsi="Tahoma" w:cs="Tahoma"/>
      <w:sz w:val="16"/>
      <w:szCs w:val="16"/>
    </w:rPr>
  </w:style>
  <w:style w:type="paragraph" w:styleId="aff">
    <w:name w:val="Document Map"/>
    <w:basedOn w:val="a0"/>
    <w:link w:val="aff0"/>
    <w:uiPriority w:val="99"/>
    <w:rsid w:val="00CF3BAA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link w:val="aff"/>
    <w:uiPriority w:val="99"/>
    <w:rsid w:val="00CF3BAA"/>
    <w:rPr>
      <w:rFonts w:ascii="Tahoma" w:hAnsi="Tahoma" w:cs="Tahoma"/>
      <w:sz w:val="16"/>
      <w:szCs w:val="16"/>
    </w:rPr>
  </w:style>
  <w:style w:type="character" w:styleId="aff1">
    <w:name w:val="FollowedHyperlink"/>
    <w:rsid w:val="00A145D9"/>
    <w:rPr>
      <w:color w:val="800080"/>
      <w:u w:val="single"/>
    </w:rPr>
  </w:style>
  <w:style w:type="paragraph" w:customStyle="1" w:styleId="13">
    <w:name w:val="1"/>
    <w:basedOn w:val="a0"/>
    <w:next w:val="ab"/>
    <w:uiPriority w:val="99"/>
    <w:rsid w:val="009241A9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50">
    <w:name w:val="Заголовок 5 Знак"/>
    <w:link w:val="5"/>
    <w:rsid w:val="00C72DB9"/>
    <w:rPr>
      <w:rFonts w:ascii="Calibri" w:hAnsi="Calibri"/>
      <w:b/>
      <w:bCs/>
      <w:i/>
      <w:iCs/>
      <w:sz w:val="26"/>
      <w:szCs w:val="26"/>
    </w:rPr>
  </w:style>
  <w:style w:type="paragraph" w:customStyle="1" w:styleId="aff2">
    <w:name w:val="Знак Знак Знак Знак"/>
    <w:basedOn w:val="a0"/>
    <w:rsid w:val="00C72D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Абзац списка1"/>
    <w:basedOn w:val="a0"/>
    <w:rsid w:val="00C72DB9"/>
    <w:pPr>
      <w:ind w:left="720"/>
    </w:pPr>
    <w:rPr>
      <w:rFonts w:eastAsia="Calibri"/>
    </w:rPr>
  </w:style>
  <w:style w:type="paragraph" w:customStyle="1" w:styleId="310">
    <w:name w:val="Основной текст 31"/>
    <w:basedOn w:val="a0"/>
    <w:uiPriority w:val="99"/>
    <w:rsid w:val="00C72DB9"/>
    <w:pPr>
      <w:widowControl w:val="0"/>
      <w:jc w:val="both"/>
    </w:pPr>
    <w:rPr>
      <w:sz w:val="28"/>
      <w:szCs w:val="20"/>
    </w:rPr>
  </w:style>
  <w:style w:type="paragraph" w:customStyle="1" w:styleId="aff3">
    <w:name w:val="Таблицы (моноширинный)"/>
    <w:basedOn w:val="a0"/>
    <w:next w:val="a0"/>
    <w:uiPriority w:val="99"/>
    <w:rsid w:val="00C72DB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C72D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Zag11">
    <w:name w:val="Zag_11"/>
    <w:rsid w:val="00C72DB9"/>
  </w:style>
  <w:style w:type="paragraph" w:styleId="aff4">
    <w:name w:val="Subtitle"/>
    <w:basedOn w:val="a0"/>
    <w:next w:val="a0"/>
    <w:link w:val="aff5"/>
    <w:uiPriority w:val="99"/>
    <w:qFormat/>
    <w:rsid w:val="00C72DB9"/>
    <w:pPr>
      <w:spacing w:after="60" w:line="276" w:lineRule="auto"/>
      <w:jc w:val="center"/>
      <w:outlineLvl w:val="1"/>
    </w:pPr>
    <w:rPr>
      <w:b/>
      <w:sz w:val="28"/>
      <w:lang w:val="x-none" w:eastAsia="en-US"/>
    </w:rPr>
  </w:style>
  <w:style w:type="character" w:customStyle="1" w:styleId="aff5">
    <w:name w:val="Подзаголовок Знак"/>
    <w:link w:val="aff4"/>
    <w:uiPriority w:val="99"/>
    <w:rsid w:val="00C72DB9"/>
    <w:rPr>
      <w:b/>
      <w:sz w:val="28"/>
      <w:szCs w:val="24"/>
      <w:lang w:val="x-none" w:eastAsia="en-US"/>
    </w:rPr>
  </w:style>
  <w:style w:type="character" w:customStyle="1" w:styleId="CharAttribute1">
    <w:name w:val="CharAttribute1"/>
    <w:rsid w:val="00C72DB9"/>
    <w:rPr>
      <w:rFonts w:ascii="Times New Roman" w:eastAsia="Gulim" w:hAnsi="Gulim"/>
      <w:sz w:val="28"/>
    </w:rPr>
  </w:style>
  <w:style w:type="paragraph" w:customStyle="1" w:styleId="Default">
    <w:name w:val="Default"/>
    <w:rsid w:val="00C72D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1">
    <w:name w:val="Style11"/>
    <w:basedOn w:val="a0"/>
    <w:uiPriority w:val="99"/>
    <w:rsid w:val="00C72DB9"/>
    <w:pPr>
      <w:widowControl w:val="0"/>
      <w:autoSpaceDE w:val="0"/>
      <w:autoSpaceDN w:val="0"/>
      <w:adjustRightInd w:val="0"/>
      <w:spacing w:line="278" w:lineRule="exact"/>
      <w:ind w:firstLine="725"/>
      <w:jc w:val="both"/>
    </w:pPr>
    <w:rPr>
      <w:rFonts w:ascii="Arial" w:hAnsi="Arial" w:cs="Arial"/>
    </w:rPr>
  </w:style>
  <w:style w:type="table" w:customStyle="1" w:styleId="15">
    <w:name w:val="Сетка таблицы1"/>
    <w:basedOn w:val="a2"/>
    <w:next w:val="a5"/>
    <w:rsid w:val="00C72D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link w:val="20"/>
    <w:rsid w:val="00C72DB9"/>
    <w:rPr>
      <w:rFonts w:ascii="Cambria" w:hAnsi="Cambria" w:cs="Arial"/>
      <w:b/>
      <w:bCs/>
      <w:iCs/>
      <w:sz w:val="28"/>
      <w:szCs w:val="28"/>
    </w:rPr>
  </w:style>
  <w:style w:type="numbering" w:customStyle="1" w:styleId="16">
    <w:name w:val="Нет списка1"/>
    <w:next w:val="a3"/>
    <w:unhideWhenUsed/>
    <w:qFormat/>
    <w:rsid w:val="00C72DB9"/>
  </w:style>
  <w:style w:type="character" w:customStyle="1" w:styleId="HTML0">
    <w:name w:val="Стандартный HTML Знак"/>
    <w:link w:val="HTML"/>
    <w:rsid w:val="00C72DB9"/>
    <w:rPr>
      <w:rFonts w:ascii="Courier New" w:hAnsi="Courier New" w:cs="Courier New"/>
    </w:rPr>
  </w:style>
  <w:style w:type="character" w:customStyle="1" w:styleId="af1">
    <w:name w:val="Основной текст с отступом Знак"/>
    <w:link w:val="af0"/>
    <w:uiPriority w:val="99"/>
    <w:rsid w:val="00C72DB9"/>
    <w:rPr>
      <w:sz w:val="24"/>
      <w:szCs w:val="24"/>
    </w:rPr>
  </w:style>
  <w:style w:type="character" w:customStyle="1" w:styleId="34">
    <w:name w:val="Основной текст 3 Знак"/>
    <w:link w:val="33"/>
    <w:uiPriority w:val="99"/>
    <w:rsid w:val="00C72DB9"/>
    <w:rPr>
      <w:sz w:val="16"/>
      <w:szCs w:val="16"/>
    </w:rPr>
  </w:style>
  <w:style w:type="character" w:customStyle="1" w:styleId="23">
    <w:name w:val="Основной текст с отступом 2 Знак"/>
    <w:link w:val="22"/>
    <w:uiPriority w:val="99"/>
    <w:rsid w:val="00C72DB9"/>
    <w:rPr>
      <w:sz w:val="24"/>
      <w:szCs w:val="24"/>
      <w:lang w:eastAsia="ar-SA"/>
    </w:rPr>
  </w:style>
  <w:style w:type="character" w:customStyle="1" w:styleId="32">
    <w:name w:val="Основной текст с отступом 3 Знак"/>
    <w:link w:val="31"/>
    <w:uiPriority w:val="99"/>
    <w:rsid w:val="00C72DB9"/>
    <w:rPr>
      <w:sz w:val="16"/>
      <w:szCs w:val="16"/>
    </w:rPr>
  </w:style>
  <w:style w:type="paragraph" w:customStyle="1" w:styleId="17">
    <w:name w:val="Обычный1"/>
    <w:uiPriority w:val="99"/>
    <w:rsid w:val="00C72DB9"/>
    <w:pPr>
      <w:widowControl w:val="0"/>
      <w:contextualSpacing/>
    </w:pPr>
    <w:rPr>
      <w:color w:val="000000"/>
      <w:sz w:val="24"/>
    </w:rPr>
  </w:style>
  <w:style w:type="character" w:customStyle="1" w:styleId="apple-converted-space">
    <w:name w:val="apple-converted-space"/>
    <w:rsid w:val="00C72DB9"/>
  </w:style>
  <w:style w:type="character" w:customStyle="1" w:styleId="s16">
    <w:name w:val="s16"/>
    <w:rsid w:val="00C72DB9"/>
  </w:style>
  <w:style w:type="paragraph" w:customStyle="1" w:styleId="s33">
    <w:name w:val="s33"/>
    <w:basedOn w:val="a0"/>
    <w:uiPriority w:val="99"/>
    <w:rsid w:val="00C72DB9"/>
    <w:pPr>
      <w:suppressAutoHyphens/>
      <w:spacing w:before="280" w:after="280"/>
    </w:pPr>
    <w:rPr>
      <w:lang w:eastAsia="zh-CN"/>
    </w:rPr>
  </w:style>
  <w:style w:type="paragraph" w:customStyle="1" w:styleId="18">
    <w:name w:val="Обычный (веб)1"/>
    <w:basedOn w:val="a0"/>
    <w:uiPriority w:val="99"/>
    <w:rsid w:val="00765083"/>
    <w:pPr>
      <w:suppressAutoHyphens/>
      <w:spacing w:before="280" w:after="280"/>
    </w:pPr>
    <w:rPr>
      <w:lang w:eastAsia="zh-CN"/>
    </w:rPr>
  </w:style>
  <w:style w:type="paragraph" w:customStyle="1" w:styleId="TableParagraph">
    <w:name w:val="Table Paragraph"/>
    <w:basedOn w:val="a0"/>
    <w:uiPriority w:val="1"/>
    <w:qFormat/>
    <w:rsid w:val="0013399B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character" w:customStyle="1" w:styleId="afc">
    <w:name w:val="Абзац списка Знак"/>
    <w:link w:val="afb"/>
    <w:uiPriority w:val="34"/>
    <w:locked/>
    <w:rsid w:val="00ED5A4F"/>
    <w:rPr>
      <w:rFonts w:ascii="Calibri" w:eastAsia="Calibri" w:hAnsi="Calibri"/>
      <w:sz w:val="22"/>
      <w:szCs w:val="22"/>
      <w:lang w:eastAsia="en-US"/>
    </w:rPr>
  </w:style>
  <w:style w:type="paragraph" w:customStyle="1" w:styleId="19">
    <w:name w:val="Стиль1"/>
    <w:basedOn w:val="a0"/>
    <w:link w:val="1a"/>
    <w:qFormat/>
    <w:rsid w:val="00A75C47"/>
    <w:pPr>
      <w:ind w:firstLine="567"/>
    </w:pPr>
    <w:rPr>
      <w:b/>
      <w:caps/>
      <w:kern w:val="20"/>
    </w:rPr>
  </w:style>
  <w:style w:type="character" w:customStyle="1" w:styleId="1a">
    <w:name w:val="Стиль1 Знак"/>
    <w:link w:val="19"/>
    <w:rsid w:val="00A75C47"/>
    <w:rPr>
      <w:b/>
      <w:caps/>
      <w:kern w:val="20"/>
      <w:sz w:val="24"/>
      <w:szCs w:val="24"/>
    </w:rPr>
  </w:style>
  <w:style w:type="character" w:customStyle="1" w:styleId="apple-style-span">
    <w:name w:val="apple-style-span"/>
    <w:rsid w:val="00A75C47"/>
  </w:style>
  <w:style w:type="paragraph" w:customStyle="1" w:styleId="a">
    <w:name w:val="подзаголовок проект"/>
    <w:basedOn w:val="aff4"/>
    <w:link w:val="aff6"/>
    <w:uiPriority w:val="99"/>
    <w:qFormat/>
    <w:rsid w:val="00A75C47"/>
    <w:pPr>
      <w:numPr>
        <w:ilvl w:val="1"/>
        <w:numId w:val="3"/>
      </w:numPr>
      <w:spacing w:line="240" w:lineRule="auto"/>
    </w:pPr>
    <w:rPr>
      <w:rFonts w:ascii="Cambria" w:hAnsi="Cambria"/>
      <w:b w:val="0"/>
      <w:color w:val="4F81BD"/>
      <w:spacing w:val="15"/>
      <w:sz w:val="24"/>
      <w:lang w:val="ru-RU" w:eastAsia="ru-RU"/>
    </w:rPr>
  </w:style>
  <w:style w:type="character" w:customStyle="1" w:styleId="aff6">
    <w:name w:val="подзаголовок проект Знак"/>
    <w:link w:val="a"/>
    <w:uiPriority w:val="99"/>
    <w:rsid w:val="00A75C47"/>
    <w:rPr>
      <w:rFonts w:ascii="Cambria" w:hAnsi="Cambria"/>
      <w:color w:val="4F81BD"/>
      <w:spacing w:val="15"/>
      <w:sz w:val="24"/>
      <w:szCs w:val="24"/>
    </w:rPr>
  </w:style>
  <w:style w:type="paragraph" w:customStyle="1" w:styleId="26">
    <w:name w:val="Абзац списка2"/>
    <w:basedOn w:val="a0"/>
    <w:uiPriority w:val="99"/>
    <w:rsid w:val="00A75C47"/>
    <w:pPr>
      <w:ind w:left="720"/>
    </w:pPr>
    <w:rPr>
      <w:rFonts w:eastAsia="Calibri"/>
    </w:rPr>
  </w:style>
  <w:style w:type="paragraph" w:customStyle="1" w:styleId="35">
    <w:name w:val="Абзац списка3"/>
    <w:basedOn w:val="a0"/>
    <w:uiPriority w:val="99"/>
    <w:rsid w:val="00A75C47"/>
    <w:pPr>
      <w:ind w:left="720"/>
    </w:pPr>
    <w:rPr>
      <w:rFonts w:eastAsia="Calibri"/>
    </w:rPr>
  </w:style>
  <w:style w:type="paragraph" w:customStyle="1" w:styleId="aff7">
    <w:name w:val="Базовый"/>
    <w:uiPriority w:val="99"/>
    <w:rsid w:val="00A75C47"/>
    <w:pPr>
      <w:suppressAutoHyphens/>
      <w:spacing w:after="200" w:line="276" w:lineRule="auto"/>
    </w:pPr>
    <w:rPr>
      <w:rFonts w:ascii="Calibri" w:eastAsia="Lucida Sans Unicode" w:hAnsi="Calibri" w:cs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75C4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8">
    <w:name w:val="Знак Знак8"/>
    <w:basedOn w:val="a0"/>
    <w:rsid w:val="00A75C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uiPriority w:val="99"/>
    <w:rsid w:val="00A75C47"/>
    <w:pPr>
      <w:widowControl w:val="0"/>
      <w:suppressAutoHyphens/>
      <w:autoSpaceDN w:val="0"/>
    </w:pPr>
    <w:rPr>
      <w:rFonts w:eastAsia="Calibri" w:cs="Tahoma"/>
      <w:kern w:val="3"/>
      <w:sz w:val="24"/>
      <w:szCs w:val="24"/>
    </w:rPr>
  </w:style>
  <w:style w:type="table" w:styleId="-1">
    <w:name w:val="Table List 1"/>
    <w:basedOn w:val="a2"/>
    <w:rsid w:val="00A75C4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7">
    <w:name w:val="Нет списка2"/>
    <w:next w:val="a3"/>
    <w:uiPriority w:val="99"/>
    <w:semiHidden/>
    <w:unhideWhenUsed/>
    <w:rsid w:val="00A75C47"/>
  </w:style>
  <w:style w:type="paragraph" w:customStyle="1" w:styleId="msonormal0">
    <w:name w:val="msonormal"/>
    <w:basedOn w:val="a0"/>
    <w:uiPriority w:val="99"/>
    <w:rsid w:val="00A75C47"/>
    <w:pPr>
      <w:spacing w:before="100" w:beforeAutospacing="1" w:after="100" w:afterAutospacing="1"/>
    </w:pPr>
  </w:style>
  <w:style w:type="paragraph" w:styleId="28">
    <w:name w:val="toc 2"/>
    <w:basedOn w:val="a0"/>
    <w:next w:val="a0"/>
    <w:autoRedefine/>
    <w:uiPriority w:val="39"/>
    <w:unhideWhenUsed/>
    <w:qFormat/>
    <w:rsid w:val="00A75C47"/>
    <w:pPr>
      <w:suppressAutoHyphens/>
      <w:spacing w:after="100"/>
      <w:ind w:left="240"/>
    </w:pPr>
    <w:rPr>
      <w:lang w:eastAsia="zh-CN"/>
    </w:rPr>
  </w:style>
  <w:style w:type="paragraph" w:styleId="aff8">
    <w:name w:val="footnote text"/>
    <w:basedOn w:val="a0"/>
    <w:link w:val="aff9"/>
    <w:uiPriority w:val="99"/>
    <w:unhideWhenUsed/>
    <w:rsid w:val="00A75C47"/>
    <w:pPr>
      <w:widowControl w:val="0"/>
      <w:suppressAutoHyphens/>
      <w:jc w:val="both"/>
    </w:pPr>
    <w:rPr>
      <w:kern w:val="2"/>
      <w:sz w:val="20"/>
      <w:szCs w:val="20"/>
      <w:lang w:val="en-US" w:eastAsia="ko-KR"/>
    </w:rPr>
  </w:style>
  <w:style w:type="character" w:customStyle="1" w:styleId="aff9">
    <w:name w:val="Текст сноски Знак"/>
    <w:link w:val="aff8"/>
    <w:uiPriority w:val="99"/>
    <w:rsid w:val="00A75C47"/>
    <w:rPr>
      <w:kern w:val="2"/>
      <w:lang w:val="en-US" w:eastAsia="ko-KR"/>
    </w:rPr>
  </w:style>
  <w:style w:type="paragraph" w:customStyle="1" w:styleId="s27">
    <w:name w:val="s27"/>
    <w:basedOn w:val="a0"/>
    <w:uiPriority w:val="99"/>
    <w:rsid w:val="00A75C47"/>
    <w:pPr>
      <w:suppressAutoHyphens/>
      <w:spacing w:before="280" w:after="280"/>
    </w:pPr>
    <w:rPr>
      <w:lang w:eastAsia="zh-CN"/>
    </w:rPr>
  </w:style>
  <w:style w:type="paragraph" w:customStyle="1" w:styleId="s38">
    <w:name w:val="s38"/>
    <w:basedOn w:val="a0"/>
    <w:uiPriority w:val="99"/>
    <w:rsid w:val="00A75C47"/>
    <w:pPr>
      <w:suppressAutoHyphens/>
      <w:spacing w:before="280" w:after="280"/>
    </w:pPr>
    <w:rPr>
      <w:lang w:eastAsia="zh-CN"/>
    </w:rPr>
  </w:style>
  <w:style w:type="character" w:styleId="affa">
    <w:name w:val="footnote reference"/>
    <w:uiPriority w:val="99"/>
    <w:unhideWhenUsed/>
    <w:rsid w:val="00A75C47"/>
    <w:rPr>
      <w:vertAlign w:val="superscript"/>
    </w:rPr>
  </w:style>
  <w:style w:type="character" w:customStyle="1" w:styleId="affb">
    <w:name w:val="Символ сноски"/>
    <w:rsid w:val="00A75C47"/>
    <w:rPr>
      <w:vertAlign w:val="superscript"/>
    </w:rPr>
  </w:style>
  <w:style w:type="character" w:customStyle="1" w:styleId="s6">
    <w:name w:val="s6"/>
    <w:rsid w:val="00A75C47"/>
  </w:style>
  <w:style w:type="character" w:customStyle="1" w:styleId="36">
    <w:name w:val="Знак сноски3"/>
    <w:rsid w:val="00A75C47"/>
    <w:rPr>
      <w:vertAlign w:val="superscript"/>
    </w:rPr>
  </w:style>
  <w:style w:type="character" w:customStyle="1" w:styleId="c8">
    <w:name w:val="c8"/>
    <w:rsid w:val="00A75C47"/>
  </w:style>
  <w:style w:type="character" w:customStyle="1" w:styleId="612pt">
    <w:name w:val="612pt"/>
    <w:rsid w:val="00A75C47"/>
  </w:style>
  <w:style w:type="character" w:customStyle="1" w:styleId="61">
    <w:name w:val="6"/>
    <w:rsid w:val="00A75C47"/>
  </w:style>
  <w:style w:type="character" w:customStyle="1" w:styleId="c21">
    <w:name w:val="c21"/>
    <w:rsid w:val="00A75C47"/>
  </w:style>
  <w:style w:type="character" w:customStyle="1" w:styleId="c9">
    <w:name w:val="c9"/>
    <w:rsid w:val="00A75C47"/>
  </w:style>
  <w:style w:type="character" w:customStyle="1" w:styleId="c45">
    <w:name w:val="c45"/>
    <w:rsid w:val="00A75C47"/>
  </w:style>
  <w:style w:type="character" w:customStyle="1" w:styleId="c34">
    <w:name w:val="c34"/>
    <w:rsid w:val="00A75C47"/>
  </w:style>
  <w:style w:type="character" w:customStyle="1" w:styleId="c42">
    <w:name w:val="c42"/>
    <w:rsid w:val="00A75C47"/>
  </w:style>
  <w:style w:type="character" w:customStyle="1" w:styleId="c0">
    <w:name w:val="c0"/>
    <w:rsid w:val="00A75C47"/>
  </w:style>
  <w:style w:type="character" w:customStyle="1" w:styleId="c27">
    <w:name w:val="c27"/>
    <w:rsid w:val="00A75C47"/>
  </w:style>
  <w:style w:type="character" w:customStyle="1" w:styleId="c73">
    <w:name w:val="c73"/>
    <w:rsid w:val="00A75C47"/>
  </w:style>
  <w:style w:type="character" w:customStyle="1" w:styleId="c18">
    <w:name w:val="c18"/>
    <w:rsid w:val="00A75C47"/>
  </w:style>
  <w:style w:type="character" w:customStyle="1" w:styleId="c5">
    <w:name w:val="c5"/>
    <w:rsid w:val="00A75C47"/>
  </w:style>
  <w:style w:type="character" w:customStyle="1" w:styleId="c30">
    <w:name w:val="c30"/>
    <w:rsid w:val="00A75C47"/>
  </w:style>
  <w:style w:type="character" w:customStyle="1" w:styleId="c60">
    <w:name w:val="c60"/>
    <w:rsid w:val="00A75C47"/>
  </w:style>
  <w:style w:type="character" w:customStyle="1" w:styleId="font131">
    <w:name w:val="font13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c16">
    <w:name w:val="c16"/>
    <w:rsid w:val="00A75C47"/>
  </w:style>
  <w:style w:type="character" w:customStyle="1" w:styleId="c10">
    <w:name w:val="c10"/>
    <w:rsid w:val="00A75C47"/>
  </w:style>
  <w:style w:type="character" w:customStyle="1" w:styleId="c6">
    <w:name w:val="c6"/>
    <w:rsid w:val="00A75C47"/>
  </w:style>
  <w:style w:type="table" w:customStyle="1" w:styleId="29">
    <w:name w:val="Сетка таблицы2"/>
    <w:basedOn w:val="a2"/>
    <w:next w:val="a5"/>
    <w:uiPriority w:val="59"/>
    <w:rsid w:val="00A75C4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Основной текст (2)_"/>
    <w:link w:val="2b"/>
    <w:rsid w:val="00A75C47"/>
    <w:rPr>
      <w:shd w:val="clear" w:color="auto" w:fill="FFFFFF"/>
    </w:rPr>
  </w:style>
  <w:style w:type="character" w:customStyle="1" w:styleId="2c">
    <w:name w:val="Основной текст (2) + Полужирный"/>
    <w:rsid w:val="00A75C47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b">
    <w:name w:val="Основной текст (2)"/>
    <w:basedOn w:val="a0"/>
    <w:link w:val="2a"/>
    <w:rsid w:val="00A75C47"/>
    <w:pPr>
      <w:widowControl w:val="0"/>
      <w:shd w:val="clear" w:color="auto" w:fill="FFFFFF"/>
      <w:spacing w:line="324" w:lineRule="exact"/>
      <w:ind w:hanging="340"/>
      <w:jc w:val="center"/>
    </w:pPr>
    <w:rPr>
      <w:sz w:val="20"/>
      <w:szCs w:val="20"/>
    </w:rPr>
  </w:style>
  <w:style w:type="character" w:customStyle="1" w:styleId="41">
    <w:name w:val="Заголовок №4_"/>
    <w:link w:val="42"/>
    <w:rsid w:val="00A75C47"/>
    <w:rPr>
      <w:b/>
      <w:bCs/>
      <w:shd w:val="clear" w:color="auto" w:fill="FFFFFF"/>
    </w:rPr>
  </w:style>
  <w:style w:type="paragraph" w:customStyle="1" w:styleId="42">
    <w:name w:val="Заголовок №4"/>
    <w:basedOn w:val="a0"/>
    <w:link w:val="41"/>
    <w:rsid w:val="00A75C47"/>
    <w:pPr>
      <w:widowControl w:val="0"/>
      <w:shd w:val="clear" w:color="auto" w:fill="FFFFFF"/>
      <w:spacing w:after="300" w:line="0" w:lineRule="atLeast"/>
      <w:outlineLvl w:val="3"/>
    </w:pPr>
    <w:rPr>
      <w:b/>
      <w:bCs/>
      <w:sz w:val="20"/>
      <w:szCs w:val="20"/>
    </w:rPr>
  </w:style>
  <w:style w:type="character" w:customStyle="1" w:styleId="62">
    <w:name w:val="Основной текст (6)_"/>
    <w:link w:val="63"/>
    <w:rsid w:val="00A75C47"/>
    <w:rPr>
      <w:b/>
      <w:bCs/>
      <w:i/>
      <w:iCs/>
      <w:shd w:val="clear" w:color="auto" w:fill="FFFFFF"/>
    </w:rPr>
  </w:style>
  <w:style w:type="character" w:customStyle="1" w:styleId="7">
    <w:name w:val="Основной текст (7)_"/>
    <w:link w:val="70"/>
    <w:rsid w:val="00A75C47"/>
    <w:rPr>
      <w:i/>
      <w:iCs/>
      <w:shd w:val="clear" w:color="auto" w:fill="FFFFFF"/>
    </w:rPr>
  </w:style>
  <w:style w:type="character" w:customStyle="1" w:styleId="2d">
    <w:name w:val="Основной текст (2) + Курсив"/>
    <w:rsid w:val="00A75C4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1">
    <w:name w:val="Основной текст (7) + Не курсив"/>
    <w:rsid w:val="00A75C47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63">
    <w:name w:val="Основной текст (6)"/>
    <w:basedOn w:val="a0"/>
    <w:link w:val="62"/>
    <w:rsid w:val="00A75C47"/>
    <w:pPr>
      <w:widowControl w:val="0"/>
      <w:shd w:val="clear" w:color="auto" w:fill="FFFFFF"/>
      <w:spacing w:before="240" w:line="274" w:lineRule="exact"/>
      <w:jc w:val="both"/>
    </w:pPr>
    <w:rPr>
      <w:b/>
      <w:bCs/>
      <w:i/>
      <w:iCs/>
      <w:sz w:val="20"/>
      <w:szCs w:val="20"/>
    </w:rPr>
  </w:style>
  <w:style w:type="paragraph" w:customStyle="1" w:styleId="70">
    <w:name w:val="Основной текст (7)"/>
    <w:basedOn w:val="a0"/>
    <w:link w:val="7"/>
    <w:rsid w:val="00A75C47"/>
    <w:pPr>
      <w:widowControl w:val="0"/>
      <w:shd w:val="clear" w:color="auto" w:fill="FFFFFF"/>
      <w:spacing w:line="274" w:lineRule="exact"/>
      <w:jc w:val="both"/>
    </w:pPr>
    <w:rPr>
      <w:i/>
      <w:iCs/>
      <w:sz w:val="20"/>
      <w:szCs w:val="20"/>
    </w:rPr>
  </w:style>
  <w:style w:type="character" w:customStyle="1" w:styleId="80">
    <w:name w:val="Основной текст (8)_"/>
    <w:link w:val="81"/>
    <w:rsid w:val="00A75C47"/>
    <w:rPr>
      <w:sz w:val="23"/>
      <w:szCs w:val="23"/>
      <w:shd w:val="clear" w:color="auto" w:fill="FFFFFF"/>
    </w:rPr>
  </w:style>
  <w:style w:type="paragraph" w:customStyle="1" w:styleId="81">
    <w:name w:val="Основной текст (8)"/>
    <w:basedOn w:val="a0"/>
    <w:link w:val="80"/>
    <w:rsid w:val="00A75C47"/>
    <w:pPr>
      <w:widowControl w:val="0"/>
      <w:shd w:val="clear" w:color="auto" w:fill="FFFFFF"/>
      <w:spacing w:before="360" w:line="274" w:lineRule="exact"/>
      <w:jc w:val="both"/>
    </w:pPr>
    <w:rPr>
      <w:sz w:val="23"/>
      <w:szCs w:val="23"/>
    </w:rPr>
  </w:style>
  <w:style w:type="character" w:customStyle="1" w:styleId="affc">
    <w:name w:val="Колонтитул_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d">
    <w:name w:val="Колонтитул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12pt">
    <w:name w:val="Основной текст (8) + 12 pt;Полужирный;Курсив"/>
    <w:rsid w:val="00A75C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e">
    <w:name w:val="Основной текст (2) + Полужирный;Курсив"/>
    <w:rsid w:val="00A75C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Колонтитул + 10;5 pt;Полужирный;Курсив"/>
    <w:rsid w:val="00A75C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fe">
    <w:name w:val="Основной текст_"/>
    <w:link w:val="420"/>
    <w:rsid w:val="00A75C47"/>
    <w:rPr>
      <w:sz w:val="23"/>
      <w:szCs w:val="23"/>
      <w:shd w:val="clear" w:color="auto" w:fill="FFFFFF"/>
    </w:rPr>
  </w:style>
  <w:style w:type="paragraph" w:customStyle="1" w:styleId="420">
    <w:name w:val="Основной текст42"/>
    <w:basedOn w:val="a0"/>
    <w:link w:val="affe"/>
    <w:rsid w:val="00A75C47"/>
    <w:pPr>
      <w:shd w:val="clear" w:color="auto" w:fill="FFFFFF"/>
      <w:spacing w:line="274" w:lineRule="exact"/>
      <w:ind w:hanging="820"/>
      <w:jc w:val="center"/>
    </w:pPr>
    <w:rPr>
      <w:sz w:val="23"/>
      <w:szCs w:val="23"/>
    </w:rPr>
  </w:style>
  <w:style w:type="character" w:customStyle="1" w:styleId="43">
    <w:name w:val="Основной текст (4)_"/>
    <w:link w:val="44"/>
    <w:rsid w:val="00A75C47"/>
    <w:rPr>
      <w:sz w:val="23"/>
      <w:szCs w:val="23"/>
      <w:shd w:val="clear" w:color="auto" w:fill="FFFFFF"/>
    </w:rPr>
  </w:style>
  <w:style w:type="paragraph" w:customStyle="1" w:styleId="44">
    <w:name w:val="Основной текст (4)"/>
    <w:basedOn w:val="a0"/>
    <w:link w:val="43"/>
    <w:rsid w:val="00A75C47"/>
    <w:pPr>
      <w:shd w:val="clear" w:color="auto" w:fill="FFFFFF"/>
      <w:spacing w:before="120" w:line="0" w:lineRule="atLeast"/>
    </w:pPr>
    <w:rPr>
      <w:sz w:val="23"/>
      <w:szCs w:val="23"/>
    </w:rPr>
  </w:style>
  <w:style w:type="character" w:customStyle="1" w:styleId="210">
    <w:name w:val="Основной текст21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20">
    <w:name w:val="Основной текст22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afff">
    <w:name w:val="Основной текст + Полужирный"/>
    <w:rsid w:val="00A75C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30">
    <w:name w:val="Основной текст23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40">
    <w:name w:val="Основной текст24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50">
    <w:name w:val="Основной текст25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7">
    <w:name w:val="Заголовок №3_"/>
    <w:link w:val="38"/>
    <w:rsid w:val="00A75C47"/>
    <w:rPr>
      <w:b/>
      <w:bCs/>
      <w:sz w:val="26"/>
      <w:szCs w:val="26"/>
      <w:shd w:val="clear" w:color="auto" w:fill="FFFFFF"/>
    </w:rPr>
  </w:style>
  <w:style w:type="character" w:customStyle="1" w:styleId="6115pt">
    <w:name w:val="Основной текст (6) + 11;5 pt;Не полужирный;Не курсив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38">
    <w:name w:val="Заголовок №3"/>
    <w:basedOn w:val="a0"/>
    <w:link w:val="37"/>
    <w:rsid w:val="00A75C47"/>
    <w:pPr>
      <w:widowControl w:val="0"/>
      <w:shd w:val="clear" w:color="auto" w:fill="FFFFFF"/>
      <w:spacing w:before="540" w:after="60" w:line="0" w:lineRule="atLeast"/>
      <w:jc w:val="both"/>
      <w:outlineLvl w:val="2"/>
    </w:pPr>
    <w:rPr>
      <w:b/>
      <w:bCs/>
      <w:sz w:val="26"/>
      <w:szCs w:val="26"/>
    </w:rPr>
  </w:style>
  <w:style w:type="character" w:customStyle="1" w:styleId="45">
    <w:name w:val="Заголовок №4 + Не полужирный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A75C47"/>
    <w:rPr>
      <w:b/>
      <w:bCs/>
      <w:shd w:val="clear" w:color="auto" w:fill="FFFFFF"/>
    </w:rPr>
  </w:style>
  <w:style w:type="character" w:customStyle="1" w:styleId="91">
    <w:name w:val="Основной текст (9) + Не полужирный"/>
    <w:rsid w:val="00A75C47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0"/>
    <w:link w:val="9"/>
    <w:rsid w:val="00A75C47"/>
    <w:pPr>
      <w:widowControl w:val="0"/>
      <w:shd w:val="clear" w:color="auto" w:fill="FFFFFF"/>
      <w:spacing w:line="274" w:lineRule="exact"/>
      <w:ind w:firstLine="600"/>
      <w:jc w:val="both"/>
    </w:pPr>
    <w:rPr>
      <w:b/>
      <w:bCs/>
      <w:sz w:val="20"/>
      <w:szCs w:val="20"/>
    </w:rPr>
  </w:style>
  <w:style w:type="character" w:customStyle="1" w:styleId="1b">
    <w:name w:val="Заголовок №1_"/>
    <w:link w:val="1c"/>
    <w:rsid w:val="00A75C47"/>
    <w:rPr>
      <w:b/>
      <w:bCs/>
      <w:sz w:val="32"/>
      <w:szCs w:val="32"/>
      <w:shd w:val="clear" w:color="auto" w:fill="FFFFFF"/>
    </w:rPr>
  </w:style>
  <w:style w:type="paragraph" w:customStyle="1" w:styleId="1c">
    <w:name w:val="Заголовок №1"/>
    <w:basedOn w:val="a0"/>
    <w:link w:val="1b"/>
    <w:rsid w:val="00A75C47"/>
    <w:pPr>
      <w:widowControl w:val="0"/>
      <w:shd w:val="clear" w:color="auto" w:fill="FFFFFF"/>
      <w:spacing w:line="605" w:lineRule="exact"/>
      <w:jc w:val="both"/>
      <w:outlineLvl w:val="0"/>
    </w:pPr>
    <w:rPr>
      <w:b/>
      <w:bCs/>
      <w:sz w:val="32"/>
      <w:szCs w:val="32"/>
    </w:rPr>
  </w:style>
  <w:style w:type="character" w:customStyle="1" w:styleId="af9">
    <w:name w:val="Без интервала Знак"/>
    <w:link w:val="af8"/>
    <w:rsid w:val="00A75C47"/>
    <w:rPr>
      <w:rFonts w:ascii="Calibri" w:hAnsi="Calibri"/>
      <w:sz w:val="22"/>
      <w:szCs w:val="22"/>
    </w:rPr>
  </w:style>
  <w:style w:type="paragraph" w:customStyle="1" w:styleId="FE424C04BE0343D89C932242135A4974">
    <w:name w:val="FE424C04BE0343D89C932242135A4974"/>
    <w:uiPriority w:val="99"/>
    <w:rsid w:val="00A75C47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1d">
    <w:name w:val="Заголовок Знак1"/>
    <w:link w:val="afff0"/>
    <w:rsid w:val="00A75C47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39">
    <w:name w:val="Основной текст3"/>
    <w:basedOn w:val="a0"/>
    <w:uiPriority w:val="99"/>
    <w:rsid w:val="00A75C47"/>
    <w:pPr>
      <w:widowControl w:val="0"/>
      <w:shd w:val="clear" w:color="auto" w:fill="FFFFFF"/>
      <w:spacing w:line="413" w:lineRule="exact"/>
      <w:ind w:hanging="300"/>
      <w:jc w:val="both"/>
    </w:pPr>
    <w:rPr>
      <w:color w:val="000000"/>
      <w:sz w:val="22"/>
      <w:szCs w:val="22"/>
      <w:lang w:bidi="ru-RU"/>
    </w:rPr>
  </w:style>
  <w:style w:type="character" w:customStyle="1" w:styleId="51">
    <w:name w:val="Основной текст5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6">
    <w:name w:val="Основной текст4"/>
    <w:rsid w:val="00A75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table" w:customStyle="1" w:styleId="110">
    <w:name w:val="Сетка таблицы11"/>
    <w:basedOn w:val="a2"/>
    <w:next w:val="a5"/>
    <w:uiPriority w:val="59"/>
    <w:rsid w:val="00A75C47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4">
    <w:name w:val="Основной текст6"/>
    <w:basedOn w:val="a0"/>
    <w:uiPriority w:val="99"/>
    <w:rsid w:val="00A75C47"/>
    <w:pPr>
      <w:widowControl w:val="0"/>
      <w:shd w:val="clear" w:color="auto" w:fill="FFFFFF"/>
      <w:spacing w:line="274" w:lineRule="exact"/>
      <w:ind w:hanging="540"/>
      <w:jc w:val="both"/>
    </w:pPr>
    <w:rPr>
      <w:sz w:val="23"/>
      <w:szCs w:val="23"/>
      <w:lang w:val="x-none" w:eastAsia="x-none"/>
    </w:rPr>
  </w:style>
  <w:style w:type="table" w:customStyle="1" w:styleId="3a">
    <w:name w:val="Сетка таблицы3"/>
    <w:basedOn w:val="a2"/>
    <w:next w:val="a5"/>
    <w:uiPriority w:val="59"/>
    <w:rsid w:val="00A75C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">
    <w:name w:val="Основной шрифт абзаца2"/>
    <w:rsid w:val="00A75C47"/>
  </w:style>
  <w:style w:type="table" w:customStyle="1" w:styleId="47">
    <w:name w:val="Сетка таблицы4"/>
    <w:basedOn w:val="a2"/>
    <w:next w:val="a5"/>
    <w:uiPriority w:val="59"/>
    <w:rsid w:val="00A75C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rsid w:val="00A75C47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51">
    <w:name w:val="font51"/>
    <w:rsid w:val="00A75C4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61">
    <w:name w:val="font6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01">
    <w:name w:val="font10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121">
    <w:name w:val="font12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91">
    <w:name w:val="font9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70C0"/>
      <w:sz w:val="22"/>
      <w:szCs w:val="22"/>
      <w:u w:val="none"/>
      <w:effect w:val="none"/>
    </w:rPr>
  </w:style>
  <w:style w:type="character" w:customStyle="1" w:styleId="font111">
    <w:name w:val="font11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70C0"/>
      <w:sz w:val="24"/>
      <w:szCs w:val="24"/>
      <w:u w:val="none"/>
      <w:effect w:val="none"/>
    </w:rPr>
  </w:style>
  <w:style w:type="character" w:customStyle="1" w:styleId="font141">
    <w:name w:val="font14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sz w:val="22"/>
      <w:szCs w:val="22"/>
      <w:u w:val="none"/>
      <w:effect w:val="none"/>
    </w:rPr>
  </w:style>
  <w:style w:type="character" w:customStyle="1" w:styleId="font161">
    <w:name w:val="font16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51">
    <w:name w:val="font15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71">
    <w:name w:val="font171"/>
    <w:rsid w:val="00A75C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B050"/>
      <w:sz w:val="22"/>
      <w:szCs w:val="22"/>
      <w:u w:val="none"/>
      <w:effect w:val="none"/>
    </w:rPr>
  </w:style>
  <w:style w:type="paragraph" w:customStyle="1" w:styleId="font5">
    <w:name w:val="font5"/>
    <w:basedOn w:val="a0"/>
    <w:uiPriority w:val="99"/>
    <w:rsid w:val="00A75C47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0"/>
    <w:uiPriority w:val="99"/>
    <w:rsid w:val="00A75C47"/>
    <w:pPr>
      <w:spacing w:before="100" w:beforeAutospacing="1" w:after="100" w:afterAutospacing="1"/>
    </w:pPr>
    <w:rPr>
      <w:color w:val="000000"/>
    </w:rPr>
  </w:style>
  <w:style w:type="paragraph" w:customStyle="1" w:styleId="font7">
    <w:name w:val="font7"/>
    <w:basedOn w:val="a0"/>
    <w:uiPriority w:val="99"/>
    <w:rsid w:val="00A75C47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8">
    <w:name w:val="font8"/>
    <w:basedOn w:val="a0"/>
    <w:uiPriority w:val="99"/>
    <w:rsid w:val="00A75C47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9">
    <w:name w:val="font9"/>
    <w:basedOn w:val="a0"/>
    <w:uiPriority w:val="99"/>
    <w:rsid w:val="00A75C4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10">
    <w:name w:val="font10"/>
    <w:basedOn w:val="a0"/>
    <w:uiPriority w:val="99"/>
    <w:rsid w:val="00A75C4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6">
    <w:name w:val="xl66"/>
    <w:basedOn w:val="a0"/>
    <w:uiPriority w:val="99"/>
    <w:rsid w:val="00A75C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a0"/>
    <w:uiPriority w:val="99"/>
    <w:rsid w:val="00A75C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71">
    <w:name w:val="xl71"/>
    <w:basedOn w:val="a0"/>
    <w:uiPriority w:val="99"/>
    <w:rsid w:val="00A75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0"/>
    <w:uiPriority w:val="99"/>
    <w:rsid w:val="00A75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3">
    <w:name w:val="xl73"/>
    <w:basedOn w:val="a0"/>
    <w:uiPriority w:val="99"/>
    <w:rsid w:val="00A75C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4">
    <w:name w:val="xl74"/>
    <w:basedOn w:val="a0"/>
    <w:uiPriority w:val="99"/>
    <w:rsid w:val="00A75C47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0"/>
    <w:uiPriority w:val="99"/>
    <w:rsid w:val="00A75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77">
    <w:name w:val="xl77"/>
    <w:basedOn w:val="a0"/>
    <w:uiPriority w:val="99"/>
    <w:rsid w:val="00A75C47"/>
    <w:pPr>
      <w:spacing w:before="100" w:beforeAutospacing="1" w:after="100" w:afterAutospacing="1"/>
      <w:textAlignment w:val="top"/>
    </w:pPr>
  </w:style>
  <w:style w:type="paragraph" w:customStyle="1" w:styleId="xl78">
    <w:name w:val="xl78"/>
    <w:basedOn w:val="a0"/>
    <w:uiPriority w:val="99"/>
    <w:rsid w:val="00A75C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hAnsi="Symbol"/>
    </w:rPr>
  </w:style>
  <w:style w:type="paragraph" w:customStyle="1" w:styleId="xl79">
    <w:name w:val="xl79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0"/>
    <w:uiPriority w:val="99"/>
    <w:rsid w:val="00A75C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1">
    <w:name w:val="xl81"/>
    <w:basedOn w:val="a0"/>
    <w:uiPriority w:val="99"/>
    <w:rsid w:val="00A75C47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2">
    <w:name w:val="xl82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3">
    <w:name w:val="xl83"/>
    <w:basedOn w:val="a0"/>
    <w:uiPriority w:val="99"/>
    <w:rsid w:val="00A75C47"/>
    <w:pPr>
      <w:shd w:val="clear" w:color="000000" w:fill="FFFFFF"/>
      <w:spacing w:before="100" w:beforeAutospacing="1" w:after="100" w:afterAutospacing="1"/>
    </w:pPr>
  </w:style>
  <w:style w:type="paragraph" w:customStyle="1" w:styleId="xl84">
    <w:name w:val="xl84"/>
    <w:basedOn w:val="a0"/>
    <w:uiPriority w:val="99"/>
    <w:rsid w:val="00A75C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5">
    <w:name w:val="xl85"/>
    <w:basedOn w:val="a0"/>
    <w:uiPriority w:val="99"/>
    <w:rsid w:val="00A75C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0"/>
    <w:uiPriority w:val="99"/>
    <w:rsid w:val="00A75C4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0"/>
    <w:uiPriority w:val="99"/>
    <w:rsid w:val="00A75C47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0"/>
    <w:uiPriority w:val="99"/>
    <w:rsid w:val="00A75C47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0">
    <w:name w:val="xl90"/>
    <w:basedOn w:val="a0"/>
    <w:uiPriority w:val="99"/>
    <w:rsid w:val="00A75C4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1">
    <w:name w:val="xl91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92">
    <w:name w:val="xl92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93">
    <w:name w:val="xl93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4">
    <w:name w:val="xl94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5">
    <w:name w:val="xl95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6">
    <w:name w:val="xl96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8">
    <w:name w:val="xl98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Symbol" w:hAnsi="Symbol"/>
    </w:rPr>
  </w:style>
  <w:style w:type="paragraph" w:customStyle="1" w:styleId="xl99">
    <w:name w:val="xl99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0">
    <w:name w:val="xl100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Symbol" w:hAnsi="Symbol"/>
    </w:rPr>
  </w:style>
  <w:style w:type="paragraph" w:customStyle="1" w:styleId="xl101">
    <w:name w:val="xl101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2">
    <w:name w:val="xl102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3">
    <w:name w:val="xl103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0"/>
    <w:uiPriority w:val="99"/>
    <w:rsid w:val="00A75C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0"/>
    <w:uiPriority w:val="99"/>
    <w:rsid w:val="00A75C4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7">
    <w:name w:val="xl107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8">
    <w:name w:val="xl108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0"/>
    <w:uiPriority w:val="99"/>
    <w:rsid w:val="00A75C4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0">
    <w:name w:val="xl110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1">
    <w:name w:val="xl111"/>
    <w:basedOn w:val="a0"/>
    <w:uiPriority w:val="99"/>
    <w:rsid w:val="00A75C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12">
    <w:name w:val="xl112"/>
    <w:basedOn w:val="a0"/>
    <w:uiPriority w:val="99"/>
    <w:rsid w:val="00A75C4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13">
    <w:name w:val="xl113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Helvetica Neue" w:hAnsi="Helvetica Neue"/>
      <w:color w:val="000000"/>
    </w:rPr>
  </w:style>
  <w:style w:type="paragraph" w:customStyle="1" w:styleId="xl115">
    <w:name w:val="xl115"/>
    <w:basedOn w:val="a0"/>
    <w:uiPriority w:val="99"/>
    <w:rsid w:val="00A75C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Helvetica Neue" w:hAnsi="Helvetica Neue"/>
      <w:color w:val="000000"/>
    </w:rPr>
  </w:style>
  <w:style w:type="paragraph" w:customStyle="1" w:styleId="xl116">
    <w:name w:val="xl116"/>
    <w:basedOn w:val="a0"/>
    <w:uiPriority w:val="99"/>
    <w:rsid w:val="00A75C47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0"/>
    <w:uiPriority w:val="99"/>
    <w:rsid w:val="00A75C47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0"/>
    <w:uiPriority w:val="99"/>
    <w:rsid w:val="00A75C47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9">
    <w:name w:val="xl119"/>
    <w:basedOn w:val="a0"/>
    <w:uiPriority w:val="99"/>
    <w:rsid w:val="00A75C47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20">
    <w:name w:val="xl120"/>
    <w:basedOn w:val="a0"/>
    <w:uiPriority w:val="99"/>
    <w:rsid w:val="00A75C47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21">
    <w:name w:val="xl121"/>
    <w:basedOn w:val="a0"/>
    <w:uiPriority w:val="99"/>
    <w:rsid w:val="00A75C4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0"/>
    <w:uiPriority w:val="99"/>
    <w:rsid w:val="00A75C4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23">
    <w:name w:val="xl123"/>
    <w:basedOn w:val="a0"/>
    <w:uiPriority w:val="99"/>
    <w:rsid w:val="00A75C4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4">
    <w:name w:val="xl124"/>
    <w:basedOn w:val="a0"/>
    <w:uiPriority w:val="99"/>
    <w:rsid w:val="00A75C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0"/>
    <w:uiPriority w:val="99"/>
    <w:rsid w:val="00A75C47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0"/>
    <w:uiPriority w:val="99"/>
    <w:rsid w:val="00A75C47"/>
    <w:pPr>
      <w:pBdr>
        <w:top w:val="single" w:sz="4" w:space="0" w:color="auto"/>
        <w:lef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0"/>
    <w:uiPriority w:val="99"/>
    <w:rsid w:val="00A75C47"/>
    <w:pPr>
      <w:pBdr>
        <w:lef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0"/>
    <w:uiPriority w:val="99"/>
    <w:rsid w:val="00A75C4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29">
    <w:name w:val="xl129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0">
    <w:name w:val="xl130"/>
    <w:basedOn w:val="a0"/>
    <w:uiPriority w:val="99"/>
    <w:rsid w:val="00A75C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0"/>
    <w:uiPriority w:val="99"/>
    <w:rsid w:val="00A75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0"/>
    <w:uiPriority w:val="99"/>
    <w:rsid w:val="00A75C4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0"/>
    <w:uiPriority w:val="99"/>
    <w:rsid w:val="00A75C47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4">
    <w:name w:val="xl134"/>
    <w:basedOn w:val="a0"/>
    <w:uiPriority w:val="99"/>
    <w:rsid w:val="00A75C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0"/>
    <w:uiPriority w:val="99"/>
    <w:rsid w:val="00A75C47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0"/>
    <w:uiPriority w:val="99"/>
    <w:rsid w:val="00A75C47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7">
    <w:name w:val="xl137"/>
    <w:basedOn w:val="a0"/>
    <w:uiPriority w:val="99"/>
    <w:rsid w:val="00A75C47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0"/>
    <w:uiPriority w:val="99"/>
    <w:rsid w:val="00A75C47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0"/>
    <w:uiPriority w:val="99"/>
    <w:rsid w:val="00A75C47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0">
    <w:name w:val="xl140"/>
    <w:basedOn w:val="a0"/>
    <w:uiPriority w:val="99"/>
    <w:rsid w:val="00A75C47"/>
    <w:pPr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0"/>
    <w:uiPriority w:val="99"/>
    <w:rsid w:val="00A75C47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0"/>
    <w:uiPriority w:val="99"/>
    <w:rsid w:val="00A75C47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43">
    <w:name w:val="xl143"/>
    <w:basedOn w:val="a0"/>
    <w:uiPriority w:val="99"/>
    <w:rsid w:val="00A75C47"/>
    <w:pPr>
      <w:pBdr>
        <w:left w:val="single" w:sz="4" w:space="0" w:color="auto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0"/>
    <w:uiPriority w:val="99"/>
    <w:rsid w:val="00A75C47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0"/>
    <w:uiPriority w:val="99"/>
    <w:rsid w:val="00A75C47"/>
    <w:pP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0"/>
    <w:uiPriority w:val="99"/>
    <w:rsid w:val="00A75C47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0"/>
    <w:uiPriority w:val="99"/>
    <w:rsid w:val="00A75C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8">
    <w:name w:val="xl148"/>
    <w:basedOn w:val="a0"/>
    <w:uiPriority w:val="99"/>
    <w:rsid w:val="00A75C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9">
    <w:name w:val="xl149"/>
    <w:basedOn w:val="a0"/>
    <w:uiPriority w:val="99"/>
    <w:rsid w:val="00A75C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50">
    <w:name w:val="xl150"/>
    <w:basedOn w:val="a0"/>
    <w:uiPriority w:val="99"/>
    <w:rsid w:val="00A75C47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character" w:customStyle="1" w:styleId="c14">
    <w:name w:val="c14"/>
    <w:rsid w:val="00A75C47"/>
  </w:style>
  <w:style w:type="character" w:customStyle="1" w:styleId="c11">
    <w:name w:val="c11"/>
    <w:rsid w:val="00A75C47"/>
  </w:style>
  <w:style w:type="character" w:customStyle="1" w:styleId="markedcontent">
    <w:name w:val="markedcontent"/>
    <w:rsid w:val="00A75C47"/>
  </w:style>
  <w:style w:type="table" w:customStyle="1" w:styleId="52">
    <w:name w:val="Сетка таблицы5"/>
    <w:basedOn w:val="a2"/>
    <w:next w:val="a5"/>
    <w:uiPriority w:val="39"/>
    <w:rsid w:val="00A75C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2"/>
    <w:next w:val="a5"/>
    <w:uiPriority w:val="39"/>
    <w:rsid w:val="00A75C4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2"/>
    <w:next w:val="a5"/>
    <w:uiPriority w:val="39"/>
    <w:rsid w:val="00A75C4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basedOn w:val="a0"/>
    <w:next w:val="a0"/>
    <w:uiPriority w:val="10"/>
    <w:qFormat/>
    <w:rsid w:val="00A75C47"/>
    <w:pPr>
      <w:spacing w:before="240" w:after="60"/>
      <w:jc w:val="center"/>
      <w:outlineLvl w:val="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ff2">
    <w:name w:val="Заголовок Знак"/>
    <w:uiPriority w:val="99"/>
    <w:rsid w:val="00A75C47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ff0">
    <w:name w:val="Title"/>
    <w:basedOn w:val="a0"/>
    <w:next w:val="a0"/>
    <w:link w:val="1d"/>
    <w:uiPriority w:val="10"/>
    <w:qFormat/>
    <w:rsid w:val="00A75C4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uiPriority w:val="10"/>
    <w:rsid w:val="00A75C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2f0">
    <w:name w:val="Основной текст2"/>
    <w:basedOn w:val="a0"/>
    <w:rsid w:val="00FE0536"/>
    <w:pPr>
      <w:widowControl w:val="0"/>
      <w:shd w:val="clear" w:color="auto" w:fill="FFFFFF"/>
      <w:spacing w:before="360" w:after="120" w:line="0" w:lineRule="atLeast"/>
    </w:pPr>
    <w:rPr>
      <w:sz w:val="28"/>
      <w:szCs w:val="28"/>
      <w:lang w:val="en-US" w:eastAsia="en-US"/>
    </w:rPr>
  </w:style>
  <w:style w:type="character" w:customStyle="1" w:styleId="1f">
    <w:name w:val="Основной текст1"/>
    <w:rsid w:val="00FE05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40">
    <w:name w:val="Заголовок 4 Знак"/>
    <w:link w:val="4"/>
    <w:rsid w:val="00840E7A"/>
    <w:rPr>
      <w:b/>
      <w:position w:val="-1"/>
      <w:sz w:val="24"/>
      <w:szCs w:val="24"/>
    </w:rPr>
  </w:style>
  <w:style w:type="character" w:customStyle="1" w:styleId="60">
    <w:name w:val="Заголовок 6 Знак"/>
    <w:link w:val="6"/>
    <w:rsid w:val="00840E7A"/>
    <w:rPr>
      <w:b/>
      <w:position w:val="-1"/>
    </w:rPr>
  </w:style>
  <w:style w:type="table" w:customStyle="1" w:styleId="TableNormal">
    <w:name w:val="Table Normal"/>
    <w:qFormat/>
    <w:rsid w:val="00840E7A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21">
    <w:name w:val="Text21"/>
    <w:rsid w:val="007549FA"/>
    <w:rPr>
      <w:rFonts w:ascii="NewtonC" w:hAnsi="NewtonC" w:hint="default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vertAlign w:val="baseline"/>
    </w:rPr>
  </w:style>
  <w:style w:type="paragraph" w:customStyle="1" w:styleId="source">
    <w:name w:val="source"/>
    <w:basedOn w:val="a0"/>
    <w:uiPriority w:val="99"/>
    <w:rsid w:val="00C521D1"/>
    <w:pPr>
      <w:spacing w:before="100" w:beforeAutospacing="1" w:after="100" w:afterAutospacing="1"/>
    </w:pPr>
  </w:style>
  <w:style w:type="paragraph" w:customStyle="1" w:styleId="afff3">
    <w:basedOn w:val="a0"/>
    <w:next w:val="ab"/>
    <w:uiPriority w:val="99"/>
    <w:rsid w:val="009C30D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afff4">
    <w:name w:val="Знак Знак Знак Знак"/>
    <w:basedOn w:val="a0"/>
    <w:uiPriority w:val="99"/>
    <w:rsid w:val="009C30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48">
    <w:name w:val="Абзац списка4"/>
    <w:basedOn w:val="a0"/>
    <w:uiPriority w:val="99"/>
    <w:rsid w:val="009C30D1"/>
    <w:pPr>
      <w:ind w:left="720"/>
    </w:pPr>
    <w:rPr>
      <w:rFonts w:eastAsia="Calibri"/>
    </w:rPr>
  </w:style>
  <w:style w:type="paragraph" w:customStyle="1" w:styleId="afff5">
    <w:name w:val="Знак"/>
    <w:basedOn w:val="a0"/>
    <w:uiPriority w:val="99"/>
    <w:rsid w:val="009C30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-3">
    <w:name w:val="-3"/>
    <w:basedOn w:val="a0"/>
    <w:uiPriority w:val="99"/>
    <w:rsid w:val="009C30D1"/>
    <w:pPr>
      <w:widowControl w:val="0"/>
      <w:suppressAutoHyphens/>
      <w:autoSpaceDE w:val="0"/>
      <w:spacing w:before="340" w:after="113" w:line="320" w:lineRule="atLeast"/>
      <w:jc w:val="center"/>
      <w:textAlignment w:val="center"/>
    </w:pPr>
    <w:rPr>
      <w:rFonts w:ascii="Petersburg" w:eastAsia="Petersburg" w:hAnsi="Petersburg" w:cs="Petersburg"/>
      <w:b/>
      <w:bCs/>
      <w:i/>
      <w:iCs/>
      <w:color w:val="000000"/>
      <w:kern w:val="1"/>
      <w:sz w:val="28"/>
      <w:szCs w:val="28"/>
      <w:lang w:eastAsia="hi-IN" w:bidi="hi-IN"/>
    </w:rPr>
  </w:style>
  <w:style w:type="paragraph" w:customStyle="1" w:styleId="tabl">
    <w:name w:val="tabl"/>
    <w:basedOn w:val="a0"/>
    <w:uiPriority w:val="99"/>
    <w:rsid w:val="009C30D1"/>
    <w:pPr>
      <w:widowControl w:val="0"/>
      <w:suppressAutoHyphens/>
      <w:autoSpaceDE w:val="0"/>
      <w:spacing w:line="240" w:lineRule="atLeast"/>
      <w:textAlignment w:val="center"/>
    </w:pPr>
    <w:rPr>
      <w:rFonts w:ascii="Petersburg" w:eastAsia="Petersburg" w:hAnsi="Petersburg" w:cs="Petersburg"/>
      <w:color w:val="000000"/>
      <w:kern w:val="1"/>
      <w:sz w:val="21"/>
      <w:szCs w:val="21"/>
      <w:lang w:eastAsia="hi-IN" w:bidi="hi-IN"/>
    </w:rPr>
  </w:style>
  <w:style w:type="paragraph" w:customStyle="1" w:styleId="1f0">
    <w:name w:val="мой заголовок 1"/>
    <w:basedOn w:val="a0"/>
    <w:uiPriority w:val="99"/>
    <w:qFormat/>
    <w:rsid w:val="009C30D1"/>
    <w:pPr>
      <w:jc w:val="center"/>
    </w:pPr>
    <w:rPr>
      <w:rFonts w:ascii="Comic Sans MS" w:hAnsi="Comic Sans MS"/>
      <w:b/>
      <w:color w:val="C0504D"/>
      <w:lang w:val="en-US"/>
    </w:rPr>
  </w:style>
  <w:style w:type="paragraph" w:customStyle="1" w:styleId="afff6">
    <w:name w:val="мой подзаголовок"/>
    <w:basedOn w:val="1f0"/>
    <w:uiPriority w:val="99"/>
    <w:qFormat/>
    <w:rsid w:val="009C30D1"/>
    <w:rPr>
      <w:rFonts w:ascii="Times New Roman" w:hAnsi="Times New Roman"/>
      <w:color w:val="8064A2"/>
    </w:rPr>
  </w:style>
  <w:style w:type="paragraph" w:styleId="1f1">
    <w:name w:val="index 1"/>
    <w:basedOn w:val="a0"/>
    <w:next w:val="a0"/>
    <w:autoRedefine/>
    <w:uiPriority w:val="99"/>
    <w:rsid w:val="009C30D1"/>
    <w:pPr>
      <w:ind w:left="240" w:hanging="240"/>
    </w:pPr>
    <w:rPr>
      <w:rFonts w:ascii="Calibri" w:hAnsi="Calibri"/>
      <w:sz w:val="18"/>
      <w:szCs w:val="18"/>
    </w:rPr>
  </w:style>
  <w:style w:type="paragraph" w:styleId="2f1">
    <w:name w:val="index 2"/>
    <w:basedOn w:val="a0"/>
    <w:next w:val="a0"/>
    <w:autoRedefine/>
    <w:uiPriority w:val="99"/>
    <w:rsid w:val="009C30D1"/>
    <w:pPr>
      <w:ind w:left="480" w:hanging="240"/>
    </w:pPr>
    <w:rPr>
      <w:rFonts w:ascii="Calibri" w:hAnsi="Calibri"/>
      <w:sz w:val="18"/>
      <w:szCs w:val="18"/>
    </w:rPr>
  </w:style>
  <w:style w:type="paragraph" w:styleId="3b">
    <w:name w:val="index 3"/>
    <w:basedOn w:val="a0"/>
    <w:next w:val="a0"/>
    <w:autoRedefine/>
    <w:uiPriority w:val="99"/>
    <w:rsid w:val="009C30D1"/>
    <w:pPr>
      <w:ind w:left="720" w:hanging="240"/>
    </w:pPr>
    <w:rPr>
      <w:rFonts w:ascii="Calibri" w:hAnsi="Calibri"/>
      <w:sz w:val="18"/>
      <w:szCs w:val="18"/>
    </w:rPr>
  </w:style>
  <w:style w:type="paragraph" w:styleId="49">
    <w:name w:val="index 4"/>
    <w:basedOn w:val="a0"/>
    <w:next w:val="a0"/>
    <w:autoRedefine/>
    <w:uiPriority w:val="99"/>
    <w:rsid w:val="009C30D1"/>
    <w:pPr>
      <w:ind w:left="960" w:hanging="240"/>
    </w:pPr>
    <w:rPr>
      <w:rFonts w:ascii="Calibri" w:hAnsi="Calibri"/>
      <w:sz w:val="18"/>
      <w:szCs w:val="18"/>
    </w:rPr>
  </w:style>
  <w:style w:type="paragraph" w:styleId="53">
    <w:name w:val="index 5"/>
    <w:basedOn w:val="a0"/>
    <w:next w:val="a0"/>
    <w:autoRedefine/>
    <w:uiPriority w:val="99"/>
    <w:rsid w:val="009C30D1"/>
    <w:pPr>
      <w:ind w:left="1200" w:hanging="240"/>
    </w:pPr>
    <w:rPr>
      <w:rFonts w:ascii="Calibri" w:hAnsi="Calibri"/>
      <w:sz w:val="18"/>
      <w:szCs w:val="18"/>
    </w:rPr>
  </w:style>
  <w:style w:type="paragraph" w:styleId="66">
    <w:name w:val="index 6"/>
    <w:basedOn w:val="a0"/>
    <w:next w:val="a0"/>
    <w:autoRedefine/>
    <w:uiPriority w:val="99"/>
    <w:rsid w:val="009C30D1"/>
    <w:pPr>
      <w:ind w:left="1440" w:hanging="240"/>
    </w:pPr>
    <w:rPr>
      <w:rFonts w:ascii="Calibri" w:hAnsi="Calibri"/>
      <w:sz w:val="18"/>
      <w:szCs w:val="18"/>
    </w:rPr>
  </w:style>
  <w:style w:type="paragraph" w:styleId="73">
    <w:name w:val="index 7"/>
    <w:basedOn w:val="a0"/>
    <w:next w:val="a0"/>
    <w:autoRedefine/>
    <w:uiPriority w:val="99"/>
    <w:rsid w:val="009C30D1"/>
    <w:pPr>
      <w:ind w:left="1680" w:hanging="240"/>
    </w:pPr>
    <w:rPr>
      <w:rFonts w:ascii="Calibri" w:hAnsi="Calibri"/>
      <w:sz w:val="18"/>
      <w:szCs w:val="18"/>
    </w:rPr>
  </w:style>
  <w:style w:type="paragraph" w:styleId="82">
    <w:name w:val="index 8"/>
    <w:basedOn w:val="a0"/>
    <w:next w:val="a0"/>
    <w:autoRedefine/>
    <w:uiPriority w:val="99"/>
    <w:rsid w:val="009C30D1"/>
    <w:pPr>
      <w:ind w:left="1920" w:hanging="240"/>
    </w:pPr>
    <w:rPr>
      <w:rFonts w:ascii="Calibri" w:hAnsi="Calibri"/>
      <w:sz w:val="18"/>
      <w:szCs w:val="18"/>
    </w:rPr>
  </w:style>
  <w:style w:type="paragraph" w:styleId="92">
    <w:name w:val="index 9"/>
    <w:basedOn w:val="a0"/>
    <w:next w:val="a0"/>
    <w:autoRedefine/>
    <w:uiPriority w:val="99"/>
    <w:rsid w:val="009C30D1"/>
    <w:pPr>
      <w:ind w:left="2160" w:hanging="240"/>
    </w:pPr>
    <w:rPr>
      <w:rFonts w:ascii="Calibri" w:hAnsi="Calibri"/>
      <w:sz w:val="18"/>
      <w:szCs w:val="18"/>
    </w:rPr>
  </w:style>
  <w:style w:type="paragraph" w:styleId="afff7">
    <w:name w:val="index heading"/>
    <w:basedOn w:val="a0"/>
    <w:next w:val="1f1"/>
    <w:uiPriority w:val="99"/>
    <w:rsid w:val="009C30D1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 w:after="120"/>
      <w:jc w:val="center"/>
    </w:pPr>
    <w:rPr>
      <w:rFonts w:ascii="Cambria" w:hAnsi="Cambria"/>
      <w:b/>
      <w:bCs/>
      <w:sz w:val="22"/>
      <w:szCs w:val="22"/>
    </w:rPr>
  </w:style>
  <w:style w:type="paragraph" w:customStyle="1" w:styleId="111">
    <w:name w:val="Оглавление 11"/>
    <w:basedOn w:val="a0"/>
    <w:uiPriority w:val="1"/>
    <w:qFormat/>
    <w:rsid w:val="009C30D1"/>
    <w:pPr>
      <w:widowControl w:val="0"/>
      <w:spacing w:before="237"/>
      <w:ind w:left="150"/>
    </w:pPr>
    <w:rPr>
      <w:b/>
      <w:bCs/>
      <w:sz w:val="22"/>
      <w:szCs w:val="22"/>
      <w:lang w:val="en-US" w:eastAsia="en-US"/>
    </w:rPr>
  </w:style>
  <w:style w:type="paragraph" w:customStyle="1" w:styleId="211">
    <w:name w:val="Оглавление 21"/>
    <w:basedOn w:val="a0"/>
    <w:uiPriority w:val="1"/>
    <w:qFormat/>
    <w:rsid w:val="009C30D1"/>
    <w:pPr>
      <w:widowControl w:val="0"/>
      <w:ind w:left="434"/>
    </w:pPr>
    <w:rPr>
      <w:rFonts w:ascii="Bookman Old Style" w:eastAsia="Bookman Old Style" w:hAnsi="Bookman Old Style"/>
      <w:sz w:val="22"/>
      <w:szCs w:val="22"/>
      <w:lang w:val="en-US" w:eastAsia="en-US"/>
    </w:rPr>
  </w:style>
  <w:style w:type="paragraph" w:customStyle="1" w:styleId="311">
    <w:name w:val="Оглавление 31"/>
    <w:basedOn w:val="a0"/>
    <w:uiPriority w:val="1"/>
    <w:qFormat/>
    <w:rsid w:val="009C30D1"/>
    <w:pPr>
      <w:widowControl w:val="0"/>
      <w:ind w:left="717"/>
    </w:pPr>
    <w:rPr>
      <w:rFonts w:ascii="Bookman Old Style" w:eastAsia="Bookman Old Style" w:hAnsi="Bookman Old Style"/>
      <w:sz w:val="22"/>
      <w:szCs w:val="22"/>
      <w:lang w:val="en-US" w:eastAsia="en-US"/>
    </w:rPr>
  </w:style>
  <w:style w:type="paragraph" w:customStyle="1" w:styleId="112">
    <w:name w:val="Заголовок 11"/>
    <w:basedOn w:val="a0"/>
    <w:uiPriority w:val="1"/>
    <w:qFormat/>
    <w:rsid w:val="009C30D1"/>
    <w:pPr>
      <w:widowControl w:val="0"/>
      <w:spacing w:before="47"/>
      <w:outlineLvl w:val="1"/>
    </w:pPr>
    <w:rPr>
      <w:rFonts w:ascii="Trebuchet MS" w:eastAsia="Trebuchet MS" w:hAnsi="Trebuchet MS"/>
      <w:b/>
      <w:bCs/>
      <w:sz w:val="28"/>
      <w:szCs w:val="28"/>
      <w:lang w:val="en-US" w:eastAsia="en-US"/>
    </w:rPr>
  </w:style>
  <w:style w:type="paragraph" w:customStyle="1" w:styleId="212">
    <w:name w:val="Заголовок 21"/>
    <w:basedOn w:val="a0"/>
    <w:uiPriority w:val="1"/>
    <w:qFormat/>
    <w:rsid w:val="009C30D1"/>
    <w:pPr>
      <w:widowControl w:val="0"/>
      <w:spacing w:before="51"/>
      <w:ind w:left="186"/>
      <w:outlineLvl w:val="2"/>
    </w:pPr>
    <w:rPr>
      <w:rFonts w:ascii="Cambria" w:eastAsia="Cambria" w:hAnsi="Cambria"/>
      <w:b/>
      <w:bCs/>
      <w:sz w:val="26"/>
      <w:szCs w:val="26"/>
      <w:lang w:val="en-US" w:eastAsia="en-US"/>
    </w:rPr>
  </w:style>
  <w:style w:type="paragraph" w:customStyle="1" w:styleId="312">
    <w:name w:val="Заголовок 31"/>
    <w:basedOn w:val="a0"/>
    <w:uiPriority w:val="1"/>
    <w:qFormat/>
    <w:rsid w:val="009C30D1"/>
    <w:pPr>
      <w:widowControl w:val="0"/>
      <w:spacing w:before="55"/>
      <w:ind w:left="112"/>
      <w:outlineLvl w:val="3"/>
    </w:pPr>
    <w:rPr>
      <w:rFonts w:ascii="Cambria" w:eastAsia="Cambria" w:hAnsi="Cambria"/>
      <w:b/>
      <w:bCs/>
      <w:lang w:val="en-US" w:eastAsia="en-US"/>
    </w:rPr>
  </w:style>
  <w:style w:type="paragraph" w:customStyle="1" w:styleId="410">
    <w:name w:val="Заголовок 41"/>
    <w:basedOn w:val="a0"/>
    <w:uiPriority w:val="1"/>
    <w:qFormat/>
    <w:rsid w:val="009C30D1"/>
    <w:pPr>
      <w:widowControl w:val="0"/>
      <w:ind w:left="380"/>
      <w:outlineLvl w:val="4"/>
    </w:pPr>
    <w:rPr>
      <w:rFonts w:ascii="Cambria" w:eastAsia="Cambria" w:hAnsi="Cambria"/>
      <w:b/>
      <w:bCs/>
      <w:sz w:val="22"/>
      <w:szCs w:val="22"/>
      <w:lang w:val="en-US" w:eastAsia="en-US"/>
    </w:rPr>
  </w:style>
  <w:style w:type="paragraph" w:customStyle="1" w:styleId="510">
    <w:name w:val="Заголовок 51"/>
    <w:basedOn w:val="a0"/>
    <w:uiPriority w:val="1"/>
    <w:qFormat/>
    <w:rsid w:val="009C30D1"/>
    <w:pPr>
      <w:widowControl w:val="0"/>
      <w:ind w:left="380"/>
      <w:outlineLvl w:val="5"/>
    </w:pPr>
    <w:rPr>
      <w:rFonts w:ascii="Georgia" w:eastAsia="Georgia" w:hAnsi="Georgia"/>
      <w:b/>
      <w:bCs/>
      <w:i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9C30D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8">
    <w:name w:val="TOC Heading"/>
    <w:basedOn w:val="1"/>
    <w:next w:val="a0"/>
    <w:uiPriority w:val="39"/>
    <w:unhideWhenUsed/>
    <w:qFormat/>
    <w:rsid w:val="009C30D1"/>
    <w:pPr>
      <w:keepNext/>
      <w:keepLines/>
      <w:spacing w:before="480" w:after="0" w:line="276" w:lineRule="auto"/>
      <w:jc w:val="left"/>
      <w:outlineLvl w:val="9"/>
    </w:pPr>
    <w:rPr>
      <w:rFonts w:ascii="Times New Roman" w:hAnsi="Times New Roman"/>
      <w:color w:val="365F91"/>
      <w:kern w:val="0"/>
      <w:sz w:val="28"/>
      <w:szCs w:val="28"/>
      <w:lang w:val="ru-RU" w:eastAsia="en-US"/>
    </w:rPr>
  </w:style>
  <w:style w:type="paragraph" w:styleId="3c">
    <w:name w:val="toc 3"/>
    <w:basedOn w:val="a0"/>
    <w:next w:val="a0"/>
    <w:autoRedefine/>
    <w:uiPriority w:val="39"/>
    <w:unhideWhenUsed/>
    <w:qFormat/>
    <w:rsid w:val="009C30D1"/>
    <w:pPr>
      <w:tabs>
        <w:tab w:val="right" w:leader="dot" w:pos="9679"/>
      </w:tabs>
      <w:ind w:left="340"/>
    </w:pPr>
    <w:rPr>
      <w:noProof/>
      <w:sz w:val="20"/>
      <w:szCs w:val="20"/>
    </w:rPr>
  </w:style>
  <w:style w:type="paragraph" w:styleId="4a">
    <w:name w:val="toc 4"/>
    <w:basedOn w:val="a0"/>
    <w:next w:val="a0"/>
    <w:autoRedefine/>
    <w:uiPriority w:val="39"/>
    <w:rsid w:val="009C30D1"/>
    <w:pPr>
      <w:ind w:left="720"/>
    </w:pPr>
    <w:rPr>
      <w:rFonts w:ascii="Calibri" w:hAnsi="Calibri"/>
      <w:sz w:val="20"/>
      <w:szCs w:val="20"/>
    </w:rPr>
  </w:style>
  <w:style w:type="paragraph" w:styleId="54">
    <w:name w:val="toc 5"/>
    <w:basedOn w:val="a0"/>
    <w:next w:val="a0"/>
    <w:autoRedefine/>
    <w:uiPriority w:val="39"/>
    <w:rsid w:val="009C30D1"/>
    <w:pPr>
      <w:ind w:left="960"/>
    </w:pPr>
    <w:rPr>
      <w:rFonts w:ascii="Calibri" w:hAnsi="Calibri"/>
      <w:sz w:val="20"/>
      <w:szCs w:val="20"/>
    </w:rPr>
  </w:style>
  <w:style w:type="paragraph" w:styleId="67">
    <w:name w:val="toc 6"/>
    <w:basedOn w:val="a0"/>
    <w:next w:val="a0"/>
    <w:autoRedefine/>
    <w:uiPriority w:val="39"/>
    <w:rsid w:val="009C30D1"/>
    <w:pPr>
      <w:ind w:left="1200"/>
    </w:pPr>
    <w:rPr>
      <w:rFonts w:ascii="Calibri" w:hAnsi="Calibri"/>
      <w:sz w:val="20"/>
      <w:szCs w:val="20"/>
    </w:rPr>
  </w:style>
  <w:style w:type="paragraph" w:styleId="74">
    <w:name w:val="toc 7"/>
    <w:basedOn w:val="a0"/>
    <w:next w:val="a0"/>
    <w:autoRedefine/>
    <w:uiPriority w:val="39"/>
    <w:rsid w:val="009C30D1"/>
    <w:pPr>
      <w:ind w:left="1440"/>
    </w:pPr>
    <w:rPr>
      <w:rFonts w:ascii="Calibri" w:hAnsi="Calibri"/>
      <w:sz w:val="20"/>
      <w:szCs w:val="20"/>
    </w:rPr>
  </w:style>
  <w:style w:type="paragraph" w:styleId="83">
    <w:name w:val="toc 8"/>
    <w:basedOn w:val="a0"/>
    <w:next w:val="a0"/>
    <w:autoRedefine/>
    <w:uiPriority w:val="39"/>
    <w:rsid w:val="009C30D1"/>
    <w:pPr>
      <w:ind w:left="1680"/>
    </w:pPr>
    <w:rPr>
      <w:rFonts w:ascii="Calibri" w:hAnsi="Calibri"/>
      <w:sz w:val="20"/>
      <w:szCs w:val="20"/>
    </w:rPr>
  </w:style>
  <w:style w:type="paragraph" w:styleId="93">
    <w:name w:val="toc 9"/>
    <w:basedOn w:val="a0"/>
    <w:next w:val="a0"/>
    <w:autoRedefine/>
    <w:uiPriority w:val="39"/>
    <w:rsid w:val="009C30D1"/>
    <w:pPr>
      <w:ind w:left="1920"/>
    </w:pPr>
    <w:rPr>
      <w:rFonts w:ascii="Calibri" w:hAnsi="Calibri"/>
      <w:sz w:val="20"/>
      <w:szCs w:val="20"/>
    </w:rPr>
  </w:style>
  <w:style w:type="character" w:customStyle="1" w:styleId="afff9">
    <w:name w:val="Подпись к таблице_"/>
    <w:link w:val="1f2"/>
    <w:uiPriority w:val="99"/>
    <w:locked/>
    <w:rsid w:val="009C30D1"/>
    <w:rPr>
      <w:sz w:val="27"/>
      <w:szCs w:val="27"/>
      <w:shd w:val="clear" w:color="auto" w:fill="FFFFFF"/>
    </w:rPr>
  </w:style>
  <w:style w:type="paragraph" w:customStyle="1" w:styleId="1f2">
    <w:name w:val="Подпись к таблице1"/>
    <w:basedOn w:val="a0"/>
    <w:link w:val="afff9"/>
    <w:uiPriority w:val="99"/>
    <w:rsid w:val="009C30D1"/>
    <w:pPr>
      <w:widowControl w:val="0"/>
      <w:shd w:val="clear" w:color="auto" w:fill="FFFFFF"/>
      <w:spacing w:line="240" w:lineRule="atLeast"/>
    </w:pPr>
    <w:rPr>
      <w:sz w:val="27"/>
      <w:szCs w:val="27"/>
    </w:rPr>
  </w:style>
  <w:style w:type="character" w:customStyle="1" w:styleId="100">
    <w:name w:val="Основной текст + 10"/>
    <w:aliases w:val="5 pt9,Полужирный7,Интервал 0 pt2"/>
    <w:uiPriority w:val="99"/>
    <w:rsid w:val="009C30D1"/>
    <w:rPr>
      <w:rFonts w:ascii="Times New Roman" w:hAnsi="Times New Roman" w:cs="Times New Roman"/>
      <w:b/>
      <w:bCs/>
      <w:spacing w:val="4"/>
      <w:sz w:val="21"/>
      <w:szCs w:val="21"/>
      <w:u w:val="none"/>
      <w:shd w:val="clear" w:color="auto" w:fill="FFFFFF"/>
    </w:rPr>
  </w:style>
  <w:style w:type="character" w:customStyle="1" w:styleId="101">
    <w:name w:val="Основной текст + 101"/>
    <w:aliases w:val="5 pt8,Интервал 0 pt1"/>
    <w:uiPriority w:val="99"/>
    <w:rsid w:val="009C30D1"/>
    <w:rPr>
      <w:rFonts w:ascii="Times New Roman" w:hAnsi="Times New Roman" w:cs="Times New Roman"/>
      <w:spacing w:val="3"/>
      <w:sz w:val="21"/>
      <w:szCs w:val="21"/>
      <w:u w:val="none"/>
      <w:shd w:val="clear" w:color="auto" w:fill="FFFFFF"/>
    </w:rPr>
  </w:style>
  <w:style w:type="character" w:customStyle="1" w:styleId="14pt">
    <w:name w:val="Основной текст + 14 pt"/>
    <w:uiPriority w:val="99"/>
    <w:rsid w:val="009C30D1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11pt">
    <w:name w:val="Основной текст + 11 pt"/>
    <w:aliases w:val="Полужирный6"/>
    <w:uiPriority w:val="99"/>
    <w:rsid w:val="009C30D1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11pt1">
    <w:name w:val="Основной текст + 11 pt1"/>
    <w:uiPriority w:val="99"/>
    <w:rsid w:val="009C30D1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afffa">
    <w:name w:val="Оглавление"/>
    <w:uiPriority w:val="99"/>
    <w:rsid w:val="009C30D1"/>
    <w:rPr>
      <w:rFonts w:ascii="Times New Roman" w:hAnsi="Times New Roman" w:cs="Times New Roman"/>
      <w:sz w:val="27"/>
      <w:szCs w:val="27"/>
      <w:u w:val="none"/>
    </w:rPr>
  </w:style>
  <w:style w:type="paragraph" w:styleId="2">
    <w:name w:val="List Number 2"/>
    <w:basedOn w:val="a0"/>
    <w:uiPriority w:val="99"/>
    <w:rsid w:val="009C30D1"/>
    <w:pPr>
      <w:numPr>
        <w:numId w:val="5"/>
      </w:numPr>
      <w:contextualSpacing/>
    </w:pPr>
  </w:style>
  <w:style w:type="character" w:customStyle="1" w:styleId="afffb">
    <w:name w:val="Название Знак"/>
    <w:rsid w:val="009C30D1"/>
    <w:rPr>
      <w:b/>
      <w:bCs/>
      <w:kern w:val="28"/>
      <w:sz w:val="28"/>
      <w:szCs w:val="32"/>
    </w:rPr>
  </w:style>
  <w:style w:type="paragraph" w:customStyle="1" w:styleId="msonormalmailrucssattributepostfixmailrucssattributepostfixmailrucssattributepostfixmailrucssattributepostfix">
    <w:name w:val="msonormalmailrucssattributepostfix_mailru_css_attribute_postfix_mailru_css_attribute_postfix_mailru_css_attribute_postfix"/>
    <w:basedOn w:val="a0"/>
    <w:uiPriority w:val="99"/>
    <w:rsid w:val="009C30D1"/>
    <w:pPr>
      <w:spacing w:before="100" w:beforeAutospacing="1" w:after="100" w:afterAutospacing="1"/>
    </w:pPr>
  </w:style>
  <w:style w:type="paragraph" w:customStyle="1" w:styleId="84">
    <w:name w:val="Знак Знак8"/>
    <w:basedOn w:val="a0"/>
    <w:uiPriority w:val="99"/>
    <w:rsid w:val="009C30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body">
    <w:name w:val="Text body"/>
    <w:basedOn w:val="a0"/>
    <w:uiPriority w:val="99"/>
    <w:rsid w:val="009C30D1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table" w:styleId="-30">
    <w:name w:val="Light Grid Accent 3"/>
    <w:basedOn w:val="a2"/>
    <w:uiPriority w:val="62"/>
    <w:rsid w:val="009C30D1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NewtonC" w:eastAsia="Times New Roman" w:hAnsi="NewtonC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NewtonC" w:eastAsia="Times New Roman" w:hAnsi="NewtonC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NewtonC" w:eastAsia="Times New Roman" w:hAnsi="NewtonC" w:cs="Times New Roman"/>
        <w:b/>
        <w:bCs/>
      </w:rPr>
    </w:tblStylePr>
    <w:tblStylePr w:type="lastCol">
      <w:rPr>
        <w:rFonts w:ascii="NewtonC" w:eastAsia="Times New Roman" w:hAnsi="NewtonC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1-4">
    <w:name w:val="Medium Shading 1 Accent 4"/>
    <w:basedOn w:val="a2"/>
    <w:uiPriority w:val="63"/>
    <w:rsid w:val="009C30D1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4">
    <w:name w:val="Light Grid Accent 4"/>
    <w:basedOn w:val="a2"/>
    <w:uiPriority w:val="62"/>
    <w:rsid w:val="009C30D1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NewtonC" w:eastAsia="Times New Roman" w:hAnsi="NewtonC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NewtonC" w:eastAsia="Times New Roman" w:hAnsi="NewtonC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NewtonC" w:eastAsia="Times New Roman" w:hAnsi="NewtonC" w:cs="Times New Roman"/>
        <w:b/>
        <w:bCs/>
      </w:rPr>
    </w:tblStylePr>
    <w:tblStylePr w:type="lastCol">
      <w:rPr>
        <w:rFonts w:ascii="NewtonC" w:eastAsia="Times New Roman" w:hAnsi="NewtonC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6">
    <w:name w:val="Light Grid Accent 6"/>
    <w:basedOn w:val="a2"/>
    <w:uiPriority w:val="62"/>
    <w:rsid w:val="009C30D1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NewtonC" w:eastAsia="Times New Roman" w:hAnsi="NewtonC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NewtonC" w:eastAsia="Times New Roman" w:hAnsi="NewtonC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NewtonC" w:eastAsia="Times New Roman" w:hAnsi="NewtonC" w:cs="Times New Roman"/>
        <w:b/>
        <w:bCs/>
      </w:rPr>
    </w:tblStylePr>
    <w:tblStylePr w:type="lastCol">
      <w:rPr>
        <w:rFonts w:ascii="NewtonC" w:eastAsia="Times New Roman" w:hAnsi="NewtonC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113">
    <w:name w:val="Оглавление 11"/>
    <w:basedOn w:val="a0"/>
    <w:uiPriority w:val="1"/>
    <w:qFormat/>
    <w:rsid w:val="009C30D1"/>
    <w:pPr>
      <w:widowControl w:val="0"/>
      <w:spacing w:before="237"/>
      <w:ind w:left="150"/>
    </w:pPr>
    <w:rPr>
      <w:b/>
      <w:bCs/>
      <w:sz w:val="22"/>
      <w:szCs w:val="22"/>
      <w:lang w:val="en-US" w:eastAsia="en-US"/>
    </w:rPr>
  </w:style>
  <w:style w:type="paragraph" w:customStyle="1" w:styleId="213">
    <w:name w:val="Оглавление 21"/>
    <w:basedOn w:val="a0"/>
    <w:uiPriority w:val="1"/>
    <w:qFormat/>
    <w:rsid w:val="009C30D1"/>
    <w:pPr>
      <w:widowControl w:val="0"/>
      <w:ind w:left="434"/>
    </w:pPr>
    <w:rPr>
      <w:rFonts w:ascii="Bookman Old Style" w:eastAsia="Bookman Old Style" w:hAnsi="Bookman Old Style"/>
      <w:sz w:val="22"/>
      <w:szCs w:val="22"/>
      <w:lang w:val="en-US" w:eastAsia="en-US"/>
    </w:rPr>
  </w:style>
  <w:style w:type="paragraph" w:customStyle="1" w:styleId="313">
    <w:name w:val="Оглавление 31"/>
    <w:basedOn w:val="a0"/>
    <w:uiPriority w:val="1"/>
    <w:qFormat/>
    <w:rsid w:val="009C30D1"/>
    <w:pPr>
      <w:widowControl w:val="0"/>
      <w:ind w:left="717"/>
    </w:pPr>
    <w:rPr>
      <w:rFonts w:ascii="Bookman Old Style" w:eastAsia="Bookman Old Style" w:hAnsi="Bookman Old Style"/>
      <w:sz w:val="22"/>
      <w:szCs w:val="22"/>
      <w:lang w:val="en-US" w:eastAsia="en-US"/>
    </w:rPr>
  </w:style>
  <w:style w:type="paragraph" w:customStyle="1" w:styleId="114">
    <w:name w:val="Заголовок 11"/>
    <w:basedOn w:val="a0"/>
    <w:uiPriority w:val="1"/>
    <w:qFormat/>
    <w:rsid w:val="009C30D1"/>
    <w:pPr>
      <w:widowControl w:val="0"/>
      <w:spacing w:before="47"/>
      <w:outlineLvl w:val="1"/>
    </w:pPr>
    <w:rPr>
      <w:rFonts w:ascii="Trebuchet MS" w:eastAsia="Trebuchet MS" w:hAnsi="Trebuchet MS"/>
      <w:b/>
      <w:bCs/>
      <w:sz w:val="28"/>
      <w:szCs w:val="28"/>
      <w:lang w:val="en-US" w:eastAsia="en-US"/>
    </w:rPr>
  </w:style>
  <w:style w:type="paragraph" w:customStyle="1" w:styleId="214">
    <w:name w:val="Заголовок 21"/>
    <w:basedOn w:val="a0"/>
    <w:uiPriority w:val="1"/>
    <w:qFormat/>
    <w:rsid w:val="009C30D1"/>
    <w:pPr>
      <w:widowControl w:val="0"/>
      <w:spacing w:before="51"/>
      <w:ind w:left="186"/>
      <w:outlineLvl w:val="2"/>
    </w:pPr>
    <w:rPr>
      <w:rFonts w:ascii="Cambria" w:eastAsia="Cambria" w:hAnsi="Cambria"/>
      <w:b/>
      <w:bCs/>
      <w:sz w:val="26"/>
      <w:szCs w:val="26"/>
      <w:lang w:val="en-US" w:eastAsia="en-US"/>
    </w:rPr>
  </w:style>
  <w:style w:type="paragraph" w:customStyle="1" w:styleId="314">
    <w:name w:val="Заголовок 31"/>
    <w:basedOn w:val="a0"/>
    <w:uiPriority w:val="1"/>
    <w:qFormat/>
    <w:rsid w:val="009C30D1"/>
    <w:pPr>
      <w:widowControl w:val="0"/>
      <w:spacing w:before="55"/>
      <w:ind w:left="112"/>
      <w:outlineLvl w:val="3"/>
    </w:pPr>
    <w:rPr>
      <w:rFonts w:ascii="Cambria" w:eastAsia="Cambria" w:hAnsi="Cambria"/>
      <w:b/>
      <w:bCs/>
      <w:lang w:val="en-US" w:eastAsia="en-US"/>
    </w:rPr>
  </w:style>
  <w:style w:type="paragraph" w:customStyle="1" w:styleId="411">
    <w:name w:val="Заголовок 41"/>
    <w:basedOn w:val="a0"/>
    <w:uiPriority w:val="1"/>
    <w:qFormat/>
    <w:rsid w:val="009C30D1"/>
    <w:pPr>
      <w:widowControl w:val="0"/>
      <w:ind w:left="380"/>
      <w:outlineLvl w:val="4"/>
    </w:pPr>
    <w:rPr>
      <w:rFonts w:ascii="Cambria" w:eastAsia="Cambria" w:hAnsi="Cambria"/>
      <w:b/>
      <w:bCs/>
      <w:sz w:val="22"/>
      <w:szCs w:val="22"/>
      <w:lang w:val="en-US" w:eastAsia="en-US"/>
    </w:rPr>
  </w:style>
  <w:style w:type="paragraph" w:customStyle="1" w:styleId="511">
    <w:name w:val="Заголовок 51"/>
    <w:basedOn w:val="a0"/>
    <w:uiPriority w:val="1"/>
    <w:qFormat/>
    <w:rsid w:val="009C30D1"/>
    <w:pPr>
      <w:widowControl w:val="0"/>
      <w:ind w:left="380"/>
      <w:outlineLvl w:val="5"/>
    </w:pPr>
    <w:rPr>
      <w:rFonts w:ascii="Georgia" w:eastAsia="Georgia" w:hAnsi="Georgia"/>
      <w:b/>
      <w:bCs/>
      <w:i/>
      <w:sz w:val="22"/>
      <w:szCs w:val="22"/>
      <w:lang w:val="en-US" w:eastAsia="en-US"/>
    </w:rPr>
  </w:style>
  <w:style w:type="character" w:customStyle="1" w:styleId="2f2">
    <w:name w:val="Заголовок Знак2"/>
    <w:rsid w:val="009C30D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f3">
    <w:name w:val="Неразрешенное упоминание1"/>
    <w:uiPriority w:val="99"/>
    <w:semiHidden/>
    <w:unhideWhenUsed/>
    <w:rsid w:val="009C30D1"/>
    <w:rPr>
      <w:color w:val="605E5C"/>
      <w:shd w:val="clear" w:color="auto" w:fill="E1DFDD"/>
    </w:rPr>
  </w:style>
  <w:style w:type="character" w:customStyle="1" w:styleId="3d">
    <w:name w:val="Заголовок Знак3"/>
    <w:rsid w:val="009C30D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ffc">
    <w:name w:val="endnote text"/>
    <w:basedOn w:val="a0"/>
    <w:link w:val="afffd"/>
    <w:uiPriority w:val="99"/>
    <w:unhideWhenUsed/>
    <w:rsid w:val="00363A33"/>
    <w:rPr>
      <w:sz w:val="20"/>
      <w:szCs w:val="20"/>
    </w:rPr>
  </w:style>
  <w:style w:type="character" w:customStyle="1" w:styleId="afffd">
    <w:name w:val="Текст концевой сноски Знак"/>
    <w:basedOn w:val="a1"/>
    <w:link w:val="afffc"/>
    <w:uiPriority w:val="99"/>
    <w:rsid w:val="00363A33"/>
  </w:style>
  <w:style w:type="character" w:styleId="afffe">
    <w:name w:val="endnote reference"/>
    <w:basedOn w:val="a1"/>
    <w:semiHidden/>
    <w:unhideWhenUsed/>
    <w:rsid w:val="00363A33"/>
    <w:rPr>
      <w:vertAlign w:val="superscript"/>
    </w:rPr>
  </w:style>
  <w:style w:type="character" w:customStyle="1" w:styleId="812pt0">
    <w:name w:val="Основной текст (8) + 12 pt"/>
    <w:aliases w:val="Полужирный,Курсив"/>
    <w:rsid w:val="00363A33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customStyle="1" w:styleId="2110">
    <w:name w:val="Основной текст (2) + 11"/>
    <w:aliases w:val="5 pt,Колонтитул + 10"/>
    <w:rsid w:val="00363A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 w:eastAsia="ru-RU" w:bidi="ru-RU"/>
    </w:rPr>
  </w:style>
  <w:style w:type="table" w:customStyle="1" w:styleId="-11">
    <w:name w:val="Таблица-список 11"/>
    <w:basedOn w:val="a2"/>
    <w:next w:val="-1"/>
    <w:semiHidden/>
    <w:unhideWhenUsed/>
    <w:rsid w:val="00363A33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Светлая сетка - Акцент 31"/>
    <w:basedOn w:val="a2"/>
    <w:next w:val="-30"/>
    <w:uiPriority w:val="62"/>
    <w:semiHidden/>
    <w:unhideWhenUsed/>
    <w:rsid w:val="00363A33"/>
    <w:rPr>
      <w:rFonts w:ascii="Calibri" w:hAnsi="Calibri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NewtonC" w:eastAsia="Times New Roman" w:hAnsi="NewtonC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NewtonC" w:eastAsia="Times New Roman" w:hAnsi="NewtonC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NewtonC" w:eastAsia="Times New Roman" w:hAnsi="NewtonC" w:cs="Times New Roman" w:hint="default"/>
        <w:b/>
        <w:bCs/>
      </w:rPr>
    </w:tblStylePr>
    <w:tblStylePr w:type="lastCol">
      <w:rPr>
        <w:rFonts w:ascii="NewtonC" w:eastAsia="Times New Roman" w:hAnsi="NewtonC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41">
    <w:name w:val="Светлая сетка - Акцент 41"/>
    <w:basedOn w:val="a2"/>
    <w:next w:val="-4"/>
    <w:uiPriority w:val="62"/>
    <w:semiHidden/>
    <w:unhideWhenUsed/>
    <w:rsid w:val="00363A33"/>
    <w:rPr>
      <w:rFonts w:ascii="Calibri" w:hAnsi="Calibri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NewtonC" w:eastAsia="Times New Roman" w:hAnsi="NewtonC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NewtonC" w:eastAsia="Times New Roman" w:hAnsi="NewtonC" w:cs="Times New Roman" w:hint="defaul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NewtonC" w:eastAsia="Times New Roman" w:hAnsi="NewtonC" w:cs="Times New Roman" w:hint="default"/>
        <w:b/>
        <w:bCs/>
      </w:rPr>
    </w:tblStylePr>
    <w:tblStylePr w:type="lastCol">
      <w:rPr>
        <w:rFonts w:ascii="NewtonC" w:eastAsia="Times New Roman" w:hAnsi="NewtonC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1-41">
    <w:name w:val="Средняя заливка 1 - Акцент 41"/>
    <w:basedOn w:val="a2"/>
    <w:next w:val="1-4"/>
    <w:uiPriority w:val="63"/>
    <w:semiHidden/>
    <w:unhideWhenUsed/>
    <w:rsid w:val="00363A33"/>
    <w:rPr>
      <w:rFonts w:ascii="Calibri" w:hAnsi="Calibri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61">
    <w:name w:val="Светлая сетка - Акцент 61"/>
    <w:basedOn w:val="a2"/>
    <w:next w:val="-6"/>
    <w:uiPriority w:val="62"/>
    <w:semiHidden/>
    <w:unhideWhenUsed/>
    <w:rsid w:val="00363A33"/>
    <w:rPr>
      <w:rFonts w:ascii="Calibri" w:hAnsi="Calibri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NewtonC" w:eastAsia="Times New Roman" w:hAnsi="NewtonC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NewtonC" w:eastAsia="Times New Roman" w:hAnsi="NewtonC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NewtonC" w:eastAsia="Times New Roman" w:hAnsi="NewtonC" w:cs="Times New Roman" w:hint="default"/>
        <w:b/>
        <w:bCs/>
      </w:rPr>
    </w:tblStylePr>
    <w:tblStylePr w:type="lastCol">
      <w:rPr>
        <w:rFonts w:ascii="NewtonC" w:eastAsia="Times New Roman" w:hAnsi="NewtonC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TableNormal2">
    <w:name w:val="Table Normal2"/>
    <w:uiPriority w:val="2"/>
    <w:semiHidden/>
    <w:unhideWhenUsed/>
    <w:qFormat/>
    <w:rsid w:val="002D0D5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2D0D5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e">
    <w:name w:val="Нет списка3"/>
    <w:next w:val="a3"/>
    <w:uiPriority w:val="99"/>
    <w:semiHidden/>
    <w:unhideWhenUsed/>
    <w:rsid w:val="00471872"/>
  </w:style>
  <w:style w:type="table" w:customStyle="1" w:styleId="TableNormal4">
    <w:name w:val="Table Normal4"/>
    <w:uiPriority w:val="2"/>
    <w:semiHidden/>
    <w:unhideWhenUsed/>
    <w:qFormat/>
    <w:rsid w:val="0047187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5">
    <w:name w:val="Нет списка11"/>
    <w:next w:val="a3"/>
    <w:uiPriority w:val="99"/>
    <w:semiHidden/>
    <w:unhideWhenUsed/>
    <w:rsid w:val="00471872"/>
  </w:style>
  <w:style w:type="paragraph" w:customStyle="1" w:styleId="1f4">
    <w:name w:val="Текст выноски1"/>
    <w:basedOn w:val="a0"/>
    <w:next w:val="afd"/>
    <w:uiPriority w:val="99"/>
    <w:semiHidden/>
    <w:unhideWhenUsed/>
    <w:rsid w:val="00471872"/>
    <w:rPr>
      <w:rFonts w:ascii="Segoe UI" w:eastAsia="Calibri" w:hAnsi="Segoe UI" w:cs="Segoe UI"/>
      <w:sz w:val="18"/>
      <w:szCs w:val="18"/>
      <w:lang w:val="en-US" w:eastAsia="en-US"/>
    </w:rPr>
  </w:style>
  <w:style w:type="character" w:customStyle="1" w:styleId="1f5">
    <w:name w:val="Текст выноски Знак1"/>
    <w:basedOn w:val="a1"/>
    <w:uiPriority w:val="99"/>
    <w:semiHidden/>
    <w:rsid w:val="00471872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TableNormal5">
    <w:name w:val="Table Normal5"/>
    <w:uiPriority w:val="2"/>
    <w:semiHidden/>
    <w:unhideWhenUsed/>
    <w:qFormat/>
    <w:rsid w:val="004D1C8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3977A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9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1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7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98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56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22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10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581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914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8587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759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123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7051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763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5724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adoy47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7F251-DBA0-4251-98C3-1697D3CAE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2062</Words>
  <Characters>11757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Челябинской области</vt:lpstr>
    </vt:vector>
  </TitlesOfParts>
  <Company/>
  <LinksUpToDate>false</LinksUpToDate>
  <CharactersWithSpaces>13792</CharactersWithSpaces>
  <SharedDoc>false</SharedDoc>
  <HLinks>
    <vt:vector size="36" baseType="variant">
      <vt:variant>
        <vt:i4>2555959</vt:i4>
      </vt:variant>
      <vt:variant>
        <vt:i4>18</vt:i4>
      </vt:variant>
      <vt:variant>
        <vt:i4>0</vt:i4>
      </vt:variant>
      <vt:variant>
        <vt:i4>5</vt:i4>
      </vt:variant>
      <vt:variant>
        <vt:lpwstr>http://my-shop.ru/shop/producer/1828/sort/a/page/1.html</vt:lpwstr>
      </vt:variant>
      <vt:variant>
        <vt:lpwstr/>
      </vt:variant>
      <vt:variant>
        <vt:i4>7667767</vt:i4>
      </vt:variant>
      <vt:variant>
        <vt:i4>12</vt:i4>
      </vt:variant>
      <vt:variant>
        <vt:i4>0</vt:i4>
      </vt:variant>
      <vt:variant>
        <vt:i4>5</vt:i4>
      </vt:variant>
      <vt:variant>
        <vt:lpwstr>http://my-shop.ru/shop/producer/287/sort/a/page/1.html</vt:lpwstr>
      </vt:variant>
      <vt:variant>
        <vt:lpwstr/>
      </vt:variant>
      <vt:variant>
        <vt:i4>7929914</vt:i4>
      </vt:variant>
      <vt:variant>
        <vt:i4>9</vt:i4>
      </vt:variant>
      <vt:variant>
        <vt:i4>0</vt:i4>
      </vt:variant>
      <vt:variant>
        <vt:i4>5</vt:i4>
      </vt:variant>
      <vt:variant>
        <vt:lpwstr>http://my-shop.ru/shop/producer/149/sort/a/page/1.html</vt:lpwstr>
      </vt:variant>
      <vt:variant>
        <vt:lpwstr/>
      </vt:variant>
      <vt:variant>
        <vt:i4>2555959</vt:i4>
      </vt:variant>
      <vt:variant>
        <vt:i4>6</vt:i4>
      </vt:variant>
      <vt:variant>
        <vt:i4>0</vt:i4>
      </vt:variant>
      <vt:variant>
        <vt:i4>5</vt:i4>
      </vt:variant>
      <vt:variant>
        <vt:lpwstr>http://my-shop.ru/shop/producer/1828/sort/a/page/1.html</vt:lpwstr>
      </vt:variant>
      <vt:variant>
        <vt:lpwstr/>
      </vt:variant>
      <vt:variant>
        <vt:i4>3735609</vt:i4>
      </vt:variant>
      <vt:variant>
        <vt:i4>3</vt:i4>
      </vt:variant>
      <vt:variant>
        <vt:i4>0</vt:i4>
      </vt:variant>
      <vt:variant>
        <vt:i4>5</vt:i4>
      </vt:variant>
      <vt:variant>
        <vt:lpwstr>http://www.psychologos.ru/articles/view/interes</vt:lpwstr>
      </vt:variant>
      <vt:variant>
        <vt:lpwstr/>
      </vt:variant>
      <vt:variant>
        <vt:i4>3473410</vt:i4>
      </vt:variant>
      <vt:variant>
        <vt:i4>0</vt:i4>
      </vt:variant>
      <vt:variant>
        <vt:i4>0</vt:i4>
      </vt:variant>
      <vt:variant>
        <vt:i4>5</vt:i4>
      </vt:variant>
      <vt:variant>
        <vt:lpwstr>http://www.psychologos.ru/articles/view/strahzpt_strashnoe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Челябинской области</dc:title>
  <dc:creator>User</dc:creator>
  <cp:lastModifiedBy>Пользователь</cp:lastModifiedBy>
  <cp:revision>3</cp:revision>
  <cp:lastPrinted>2026-09-08T13:05:00Z</cp:lastPrinted>
  <dcterms:created xsi:type="dcterms:W3CDTF">2026-09-24T07:41:00Z</dcterms:created>
  <dcterms:modified xsi:type="dcterms:W3CDTF">2026-09-24T07:50:00Z</dcterms:modified>
  <cp:contentStatus/>
</cp:coreProperties>
</file>